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A3" w:rsidRDefault="00EE4EA3" w:rsidP="00EE4EA3">
      <w:pPr>
        <w:shd w:val="clear" w:color="auto" w:fill="D9D9D9" w:themeFill="background1" w:themeFillShade="D9"/>
        <w:jc w:val="center"/>
        <w:rPr>
          <w:rFonts w:ascii="Arial" w:hAnsi="Arial" w:cs="Arial"/>
          <w:b/>
          <w:szCs w:val="22"/>
        </w:rPr>
      </w:pPr>
      <w:r w:rsidRPr="005B5B28">
        <w:rPr>
          <w:rFonts w:ascii="Arial" w:hAnsi="Arial" w:cs="Arial"/>
          <w:b/>
          <w:szCs w:val="22"/>
        </w:rPr>
        <w:t>TERMO DE COMPROMISSO DO BOLSISTA</w:t>
      </w:r>
    </w:p>
    <w:p w:rsidR="00EE4EA3" w:rsidRPr="005B5B28" w:rsidRDefault="0068747F" w:rsidP="00EE4EA3">
      <w:pPr>
        <w:shd w:val="clear" w:color="auto" w:fill="D9D9D9" w:themeFill="background1" w:themeFillShade="D9"/>
        <w:spacing w:before="12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PROFESSOR MEDIADOR PRESENCIAL</w:t>
      </w:r>
    </w:p>
    <w:p w:rsidR="000D36C8" w:rsidRDefault="000D36C8">
      <w:pPr>
        <w:jc w:val="center"/>
        <w:rPr>
          <w:rFonts w:ascii="Arial" w:hAnsi="Arial" w:cs="Arial"/>
          <w:b/>
          <w:sz w:val="20"/>
          <w:szCs w:val="22"/>
        </w:rPr>
      </w:pPr>
    </w:p>
    <w:tbl>
      <w:tblPr>
        <w:tblW w:w="9658" w:type="dxa"/>
        <w:tblInd w:w="108" w:type="dxa"/>
        <w:tblLayout w:type="fixed"/>
        <w:tblLook w:val="0000"/>
      </w:tblPr>
      <w:tblGrid>
        <w:gridCol w:w="3131"/>
        <w:gridCol w:w="3054"/>
        <w:gridCol w:w="3454"/>
        <w:gridCol w:w="19"/>
      </w:tblGrid>
      <w:tr w:rsidR="000D36C8" w:rsidRPr="002B4842" w:rsidTr="005B5B28"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36C8" w:rsidRPr="002B4842" w:rsidRDefault="004474F7" w:rsidP="004474F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2B4842">
              <w:rPr>
                <w:rFonts w:ascii="Arial" w:hAnsi="Arial" w:cs="Arial"/>
                <w:b/>
                <w:sz w:val="20"/>
                <w:szCs w:val="19"/>
              </w:rPr>
              <w:t>IDENTIFICAÇÂO DO BENEFICIÁ</w:t>
            </w:r>
            <w:r w:rsidR="000D36C8" w:rsidRPr="002B4842">
              <w:rPr>
                <w:rFonts w:ascii="Arial" w:hAnsi="Arial" w:cs="Arial"/>
                <w:b/>
                <w:sz w:val="20"/>
                <w:szCs w:val="19"/>
              </w:rPr>
              <w:t>RIO DA BOLSA</w:t>
            </w:r>
          </w:p>
        </w:tc>
      </w:tr>
      <w:tr w:rsidR="000D36C8" w:rsidTr="005B5B28"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NOME</w:t>
            </w:r>
          </w:p>
          <w:p w:rsidR="00726F2B" w:rsidRDefault="00726F2B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0D36C8" w:rsidTr="005B5B28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NACIONALIDADE</w:t>
            </w:r>
          </w:p>
          <w:p w:rsidR="00726F2B" w:rsidRDefault="00726F2B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ESTADO CIVIL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4474F7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PROFISSÃ</w:t>
            </w:r>
            <w:r w:rsidR="00AA20D4">
              <w:rPr>
                <w:rFonts w:ascii="Arial" w:hAnsi="Arial" w:cs="Arial"/>
                <w:b/>
                <w:sz w:val="20"/>
                <w:szCs w:val="19"/>
              </w:rPr>
              <w:t>O</w:t>
            </w:r>
          </w:p>
        </w:tc>
      </w:tr>
      <w:tr w:rsidR="000D36C8" w:rsidTr="005B5B28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RG/ORG. EXP.</w:t>
            </w:r>
          </w:p>
          <w:p w:rsidR="00726F2B" w:rsidRDefault="00726F2B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  <w:p w:rsidR="00726F2B" w:rsidRDefault="00726F2B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CPF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4474F7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DATA DE NASCIMENTO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</w:tc>
      </w:tr>
      <w:tr w:rsidR="000D36C8" w:rsidTr="005B5B28">
        <w:trPr>
          <w:trHeight w:val="678"/>
        </w:trPr>
        <w:tc>
          <w:tcPr>
            <w:tcW w:w="6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Pr="004474F7" w:rsidRDefault="004474F7">
            <w:pPr>
              <w:snapToGrid w:val="0"/>
              <w:jc w:val="both"/>
              <w:rPr>
                <w:rFonts w:ascii="Arial" w:hAnsi="Arial" w:cs="Arial"/>
                <w:b/>
                <w:i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ENDEREÇO</w:t>
            </w:r>
            <w:r w:rsidRPr="004474F7">
              <w:rPr>
                <w:rFonts w:ascii="Arial" w:hAnsi="Arial" w:cs="Arial"/>
                <w:b/>
                <w:sz w:val="20"/>
                <w:szCs w:val="19"/>
              </w:rPr>
              <w:t xml:space="preserve"> </w:t>
            </w:r>
            <w:r w:rsidR="000D36C8" w:rsidRPr="004474F7">
              <w:rPr>
                <w:rFonts w:ascii="Arial" w:hAnsi="Arial" w:cs="Arial"/>
                <w:b/>
                <w:i/>
                <w:sz w:val="20"/>
                <w:szCs w:val="19"/>
              </w:rPr>
              <w:t>(logradouro, nº, bairro, cidade, UF e CEP)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4474F7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TELEFONES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</w:tc>
      </w:tr>
      <w:tr w:rsidR="009631AD" w:rsidTr="005B5B28">
        <w:trPr>
          <w:trHeight w:val="464"/>
        </w:trPr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1AD" w:rsidRDefault="005B5B28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EMAILS</w:t>
            </w:r>
            <w:r w:rsidR="009631AD">
              <w:rPr>
                <w:rFonts w:ascii="Arial" w:hAnsi="Arial" w:cs="Arial"/>
                <w:b/>
                <w:sz w:val="20"/>
                <w:szCs w:val="19"/>
              </w:rPr>
              <w:t>:</w:t>
            </w:r>
          </w:p>
        </w:tc>
      </w:tr>
      <w:tr w:rsidR="005B5B28" w:rsidRPr="002B4842" w:rsidTr="005B5B28"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5B28" w:rsidRPr="002B4842" w:rsidRDefault="005B5B28" w:rsidP="00AD64AE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2B4842">
              <w:rPr>
                <w:rFonts w:ascii="Arial" w:hAnsi="Arial" w:cs="Arial"/>
                <w:b/>
                <w:sz w:val="20"/>
                <w:szCs w:val="19"/>
              </w:rPr>
              <w:t>DADOS BANCÁRIOS</w:t>
            </w:r>
          </w:p>
        </w:tc>
      </w:tr>
      <w:tr w:rsidR="00AA20D4" w:rsidTr="005B5B28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0D4" w:rsidRDefault="005B5B28" w:rsidP="00AD64AE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BANCO:</w:t>
            </w:r>
          </w:p>
          <w:p w:rsidR="00726F2B" w:rsidRDefault="00726F2B" w:rsidP="00AD64AE">
            <w:pPr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0D4" w:rsidRDefault="00DD7EC5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AGÊ</w:t>
            </w:r>
            <w:r w:rsidR="00AA20D4">
              <w:rPr>
                <w:rFonts w:ascii="Arial" w:hAnsi="Arial" w:cs="Arial"/>
                <w:b/>
                <w:sz w:val="20"/>
                <w:szCs w:val="19"/>
              </w:rPr>
              <w:t>NCIA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0D4" w:rsidRDefault="00AA20D4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CONTA CORRENTE</w:t>
            </w:r>
          </w:p>
        </w:tc>
      </w:tr>
      <w:tr w:rsidR="000D36C8" w:rsidRPr="002B4842" w:rsidTr="005B5B28">
        <w:trPr>
          <w:gridAfter w:val="1"/>
          <w:wAfter w:w="19" w:type="dxa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36C8" w:rsidRPr="002B4842" w:rsidRDefault="009631AD" w:rsidP="009F7245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2B4842">
              <w:rPr>
                <w:rFonts w:ascii="Arial" w:hAnsi="Arial" w:cs="Arial"/>
                <w:b/>
                <w:sz w:val="20"/>
                <w:szCs w:val="19"/>
              </w:rPr>
              <w:t xml:space="preserve">ATRIBUIÇÕES DO </w:t>
            </w:r>
            <w:r w:rsidR="009F7245">
              <w:rPr>
                <w:rFonts w:ascii="Arial" w:hAnsi="Arial" w:cs="Arial"/>
                <w:b/>
                <w:sz w:val="20"/>
                <w:szCs w:val="19"/>
              </w:rPr>
              <w:t>PROFESSOR MEDIADOR PRESENCIAL</w:t>
            </w:r>
          </w:p>
        </w:tc>
      </w:tr>
      <w:tr w:rsidR="000D36C8" w:rsidTr="005B5B28">
        <w:trPr>
          <w:gridAfter w:val="1"/>
          <w:wAfter w:w="19" w:type="dxa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45" w:rsidRPr="00873F9B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00C2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acompanhar os alunos em todas as disciplinas do curso, mantendo contato frequente com os mesmos no polo de apoio presencial para o qual for selecionado;</w:t>
            </w:r>
          </w:p>
          <w:p w:rsidR="009F7245" w:rsidRPr="00A00C2B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00C2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conhecer a estrutura de funcionamento do polo de apoio presencial onde atua;</w:t>
            </w:r>
          </w:p>
          <w:p w:rsidR="009F7245" w:rsidRPr="00214DA0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00C2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cumprir com assiduidade e pontualidade os horários de atendimento aos alunos no polo onde atua, conforme acordado com a Coordenação de Polo;</w:t>
            </w:r>
          </w:p>
          <w:p w:rsidR="009F7245" w:rsidRPr="00214DA0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</w:t>
            </w:r>
            <w:r w:rsidRPr="00214DA0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onhecer o projeto pedagógico do curso (PPC), o material didático, o cronograma de disciplinas e atividades estabelecido para o curso, orientando os alunos no desenvolvimento de suas atividades;</w:t>
            </w:r>
          </w:p>
          <w:p w:rsidR="009F7245" w:rsidRPr="00214DA0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214DA0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conhecer as ferramentas do AVA, orientando a utilização das mesmas pelos estudantes;</w:t>
            </w:r>
          </w:p>
          <w:p w:rsidR="009F7245" w:rsidRPr="00214DA0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00C2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orientar os alunos para estudo a distância, buscando mostrar a necessidade de se adquirir autonomia de aprendizagem e o desenvolvimento de uma metodologia própria de estudo;</w:t>
            </w:r>
          </w:p>
          <w:p w:rsidR="009F7245" w:rsidRPr="00214DA0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00C2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incentivar </w:t>
            </w:r>
            <w:r w:rsidRPr="00214DA0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os alunos a participarem das atividades propostas no AVA</w:t>
            </w:r>
            <w:r w:rsidRPr="00A00C2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;</w:t>
            </w:r>
          </w:p>
          <w:p w:rsidR="009F7245" w:rsidRPr="00D11216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00C2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organizar periodicamente encontros com os alunos para estudos;</w:t>
            </w:r>
          </w:p>
          <w:p w:rsidR="009F7245" w:rsidRPr="00D11216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00C2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apoiar constantemente as atividades solicitadas pelo Professor Formador a serem realizadas no polo de apoio presencial, como aulas, práticas de laboratório, trabalhos em grupo, seminários, apresentação de trabalhos etc., conforme os planos das disciplinas;</w:t>
            </w:r>
          </w:p>
          <w:p w:rsidR="009F7245" w:rsidRPr="00E50A95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00C2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Ministrar aulas presenciais aos alunos, quando necessário, sempre com a anuência e orientação do professor formador;</w:t>
            </w:r>
          </w:p>
          <w:p w:rsidR="009F7245" w:rsidRPr="000A5FA3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00C2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informar ao Professor Formador sobre o progresso, as dificuldades e os resultados </w:t>
            </w:r>
            <w:r w:rsidRPr="00A00C2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lastRenderedPageBreak/>
              <w:t>obtidos pelos alunos sob sua responsabilidade;</w:t>
            </w:r>
          </w:p>
          <w:p w:rsidR="009F7245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</w:t>
            </w:r>
            <w:r w:rsidRPr="00214DA0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ediar a ampla comunicação entre Professores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Formadores, Professores Mediadores a Distância</w:t>
            </w:r>
            <w:r w:rsidRPr="00214DA0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e alunos;</w:t>
            </w:r>
          </w:p>
          <w:p w:rsidR="009F7245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manter contínuo contato com Professores Formadores e Mediadores a Distância para evitar dissonância no desenvolvimento das disciplinas;</w:t>
            </w:r>
          </w:p>
          <w:p w:rsidR="009F7245" w:rsidRPr="004265EC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00C2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participar de atividades culturais encontros e grupos de estudo, de acordo com a necessidade do curso ou das Coordenações Geral e de Polo;</w:t>
            </w:r>
          </w:p>
          <w:p w:rsidR="009F7245" w:rsidRPr="00236CE7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00C2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Aplicar avaliações presenciais, conforme cronograma estabelecido para o curso no qual atua;</w:t>
            </w:r>
          </w:p>
          <w:p w:rsidR="009F7245" w:rsidRPr="00214DA0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registrar frequência dos alunos em atividades e avaliações presenciais propostas para o curso;</w:t>
            </w:r>
          </w:p>
          <w:p w:rsidR="009F7245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r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ealizar a correção e o registro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de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avaliações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e/ou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atividades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presenciais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, quando solicitadas pelo Professor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Formador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;</w:t>
            </w:r>
          </w:p>
          <w:p w:rsidR="009F7245" w:rsidRPr="00A00C2B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00C2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apoiar a Coordenação de Polo em atividades presenciais propostas para o polo;</w:t>
            </w:r>
          </w:p>
          <w:p w:rsidR="009F7245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anter comunicação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contínua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com a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s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oordenaç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ões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de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p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olo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, de curso e geral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, informando-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s sobre o andamento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das turmas que acompanha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;</w:t>
            </w:r>
          </w:p>
          <w:p w:rsidR="009F7245" w:rsidRPr="00A00C2B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00C2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acompanhar as atividades de estágio e/ou práticas profissionais, sob orientação do professor formador e/ou do coordenador de curso.</w:t>
            </w:r>
          </w:p>
          <w:p w:rsidR="009F7245" w:rsidRPr="00A00C2B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00C2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Elaborar relatórios mensais de regularidade e desempenho dos alunos;</w:t>
            </w:r>
          </w:p>
          <w:p w:rsidR="009F7245" w:rsidRPr="00A00C2B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00C2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Participar de atividades de capacitação e/ou avaliação referentes a professores mediadores, quando solicitado; </w:t>
            </w:r>
          </w:p>
          <w:p w:rsidR="009F7245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Apresentar relatório mensal padronizado pela Rede e-Tec, relativo à execução de suas atividades, para efeito de pagamento da Bolsa.</w:t>
            </w:r>
          </w:p>
          <w:p w:rsidR="009F7245" w:rsidRDefault="009F7245" w:rsidP="009F7245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Zelar pelo patrimônio tangível e intangível do IFPA, desde a estrutura física, bem como a marca, a identidade e os valores institucionais.</w:t>
            </w:r>
          </w:p>
          <w:p w:rsidR="000D36C8" w:rsidRDefault="000D36C8" w:rsidP="003A07C7">
            <w:pPr>
              <w:suppressAutoHyphens w:val="0"/>
              <w:autoSpaceDE w:val="0"/>
              <w:autoSpaceDN w:val="0"/>
              <w:adjustRightInd w:val="0"/>
              <w:ind w:left="318" w:hanging="318"/>
              <w:jc w:val="both"/>
              <w:rPr>
                <w:sz w:val="20"/>
              </w:rPr>
            </w:pPr>
          </w:p>
        </w:tc>
      </w:tr>
    </w:tbl>
    <w:p w:rsidR="000D36C8" w:rsidRDefault="000D36C8">
      <w:pPr>
        <w:pStyle w:val="Recuodecorpodetexto31"/>
        <w:rPr>
          <w:sz w:val="20"/>
        </w:rPr>
      </w:pPr>
    </w:p>
    <w:p w:rsidR="00EE4EA3" w:rsidRPr="0053422E" w:rsidRDefault="00EE4EA3" w:rsidP="00EE4EA3">
      <w:pPr>
        <w:spacing w:line="360" w:lineRule="auto"/>
        <w:jc w:val="both"/>
        <w:rPr>
          <w:rFonts w:ascii="Arial" w:hAnsi="Arial" w:cs="Arial"/>
          <w:sz w:val="22"/>
        </w:rPr>
      </w:pPr>
      <w:r w:rsidRPr="0053422E">
        <w:rPr>
          <w:rFonts w:ascii="Arial" w:hAnsi="Arial" w:cs="Arial"/>
          <w:sz w:val="22"/>
        </w:rPr>
        <w:t xml:space="preserve">Declaro, junto ao Instituto Federal de Educação Ciência e Tecnologia do Pará - IFPA, meu compromisso em </w:t>
      </w:r>
      <w:r w:rsidR="00F96BD5">
        <w:rPr>
          <w:rFonts w:ascii="Arial" w:hAnsi="Arial" w:cs="Arial"/>
          <w:sz w:val="22"/>
        </w:rPr>
        <w:t>desenvolver as atividades de P</w:t>
      </w:r>
      <w:r w:rsidR="00264373">
        <w:rPr>
          <w:rFonts w:ascii="Arial" w:hAnsi="Arial" w:cs="Arial"/>
          <w:sz w:val="22"/>
        </w:rPr>
        <w:t>rofessor Mediador Presencial</w:t>
      </w:r>
      <w:r w:rsidR="00AD64AE">
        <w:rPr>
          <w:rFonts w:ascii="Arial" w:hAnsi="Arial" w:cs="Arial"/>
          <w:sz w:val="22"/>
        </w:rPr>
        <w:t>,</w:t>
      </w:r>
      <w:r w:rsidRPr="0053422E">
        <w:rPr>
          <w:rFonts w:ascii="Arial" w:hAnsi="Arial" w:cs="Arial"/>
          <w:sz w:val="22"/>
        </w:rPr>
        <w:t xml:space="preserve"> </w:t>
      </w:r>
      <w:r w:rsidR="00AD64AE">
        <w:rPr>
          <w:rFonts w:ascii="Arial" w:hAnsi="Arial" w:cs="Arial"/>
          <w:sz w:val="22"/>
        </w:rPr>
        <w:t xml:space="preserve">vinculado à </w:t>
      </w:r>
      <w:r w:rsidR="00AD64AE" w:rsidRPr="0053422E">
        <w:rPr>
          <w:rFonts w:ascii="Arial" w:hAnsi="Arial" w:cs="Arial"/>
          <w:sz w:val="22"/>
        </w:rPr>
        <w:t>Rede e-Tec Brasil</w:t>
      </w:r>
      <w:r w:rsidR="00AD64AE">
        <w:rPr>
          <w:rFonts w:ascii="Arial" w:hAnsi="Arial" w:cs="Arial"/>
          <w:sz w:val="22"/>
        </w:rPr>
        <w:t>,</w:t>
      </w:r>
      <w:r w:rsidR="00AD64AE" w:rsidRPr="0053422E">
        <w:rPr>
          <w:rFonts w:ascii="Arial" w:hAnsi="Arial" w:cs="Arial"/>
          <w:sz w:val="22"/>
        </w:rPr>
        <w:t xml:space="preserve"> </w:t>
      </w:r>
      <w:r w:rsidR="00AD64AE">
        <w:rPr>
          <w:rFonts w:ascii="Arial" w:hAnsi="Arial" w:cs="Arial"/>
          <w:sz w:val="22"/>
        </w:rPr>
        <w:t xml:space="preserve">localizado em </w:t>
      </w:r>
      <w:r w:rsidRPr="0053422E">
        <w:rPr>
          <w:rFonts w:ascii="Arial" w:hAnsi="Arial" w:cs="Arial"/>
          <w:sz w:val="22"/>
        </w:rPr>
        <w:t>___</w:t>
      </w:r>
      <w:r w:rsidR="00AD64AE">
        <w:rPr>
          <w:rFonts w:ascii="Arial" w:hAnsi="Arial" w:cs="Arial"/>
          <w:sz w:val="22"/>
        </w:rPr>
        <w:t xml:space="preserve">__________________________________, </w:t>
      </w:r>
      <w:r w:rsidRPr="0053422E">
        <w:rPr>
          <w:rFonts w:ascii="Arial" w:hAnsi="Arial" w:cs="Arial"/>
          <w:sz w:val="22"/>
        </w:rPr>
        <w:t xml:space="preserve">obedecendo o </w:t>
      </w:r>
      <w:r w:rsidRPr="0053422E">
        <w:rPr>
          <w:rFonts w:ascii="Arial" w:hAnsi="Arial" w:cs="Arial"/>
          <w:bCs/>
          <w:sz w:val="22"/>
        </w:rPr>
        <w:t>EDITAL</w:t>
      </w:r>
      <w:r w:rsidRPr="0053422E">
        <w:rPr>
          <w:rFonts w:ascii="Arial" w:hAnsi="Arial" w:cs="Arial"/>
          <w:b/>
          <w:bCs/>
          <w:sz w:val="22"/>
        </w:rPr>
        <w:t xml:space="preserve"> </w:t>
      </w:r>
      <w:r w:rsidR="00AD64AE">
        <w:rPr>
          <w:rFonts w:ascii="Arial" w:hAnsi="Arial" w:cs="Arial"/>
          <w:sz w:val="22"/>
        </w:rPr>
        <w:t>Nº 00</w:t>
      </w:r>
      <w:r w:rsidR="00264373">
        <w:rPr>
          <w:rFonts w:ascii="Arial" w:hAnsi="Arial" w:cs="Arial"/>
          <w:sz w:val="22"/>
        </w:rPr>
        <w:t>6</w:t>
      </w:r>
      <w:r w:rsidRPr="0053422E">
        <w:rPr>
          <w:rFonts w:ascii="Arial" w:hAnsi="Arial" w:cs="Arial"/>
          <w:sz w:val="22"/>
        </w:rPr>
        <w:t>/2017 – PROEN – IFPA. Igualmente, declaro ter ciência de que o descumprimento das atribuições acima listadas resultará em meu</w:t>
      </w:r>
      <w:r w:rsidRPr="0053422E">
        <w:rPr>
          <w:rFonts w:ascii="Arial" w:hAnsi="Arial" w:cs="Arial"/>
          <w:bCs/>
          <w:color w:val="000000"/>
          <w:sz w:val="22"/>
        </w:rPr>
        <w:t xml:space="preserve"> desligamento das atividades referentes à Rede e-Tec Brasil/Bolsa Formação/PRONATEC, bem como poderei ser desligado por motivos de indisciplina ou desresp</w:t>
      </w:r>
      <w:r>
        <w:rPr>
          <w:rFonts w:ascii="Arial" w:hAnsi="Arial" w:cs="Arial"/>
          <w:bCs/>
          <w:color w:val="000000"/>
          <w:sz w:val="22"/>
        </w:rPr>
        <w:t>eito ao organograma do Programa,</w:t>
      </w:r>
      <w:r w:rsidRPr="0053422E">
        <w:rPr>
          <w:rFonts w:ascii="Arial" w:hAnsi="Arial" w:cs="Arial"/>
          <w:bCs/>
          <w:color w:val="000000"/>
          <w:sz w:val="22"/>
        </w:rPr>
        <w:t xml:space="preserve"> por ineficiência ou por extinção da função no âmbito do Programa, o que acarretará no cancelamento de minha bolsa</w:t>
      </w:r>
      <w:r w:rsidRPr="0053422E">
        <w:rPr>
          <w:rFonts w:ascii="Arial" w:hAnsi="Arial" w:cs="Arial"/>
          <w:sz w:val="22"/>
        </w:rPr>
        <w:t>.</w:t>
      </w:r>
    </w:p>
    <w:p w:rsidR="00EE4EA3" w:rsidRDefault="00EE4EA3" w:rsidP="00EE4EA3">
      <w:pPr>
        <w:pStyle w:val="Recuodecorpodetexto31"/>
        <w:rPr>
          <w:sz w:val="20"/>
        </w:rPr>
      </w:pPr>
    </w:p>
    <w:p w:rsidR="00EE4EA3" w:rsidRDefault="00EE4EA3" w:rsidP="00EE4EA3">
      <w:pPr>
        <w:pStyle w:val="Recuodecorpodetexto31"/>
        <w:rPr>
          <w:sz w:val="20"/>
        </w:rPr>
      </w:pPr>
    </w:p>
    <w:p w:rsidR="00EE4EA3" w:rsidRDefault="00EE4EA3" w:rsidP="00EE4EA3">
      <w:pPr>
        <w:pStyle w:val="Recuodecorpodetexto31"/>
        <w:rPr>
          <w:sz w:val="20"/>
        </w:rPr>
      </w:pPr>
    </w:p>
    <w:p w:rsidR="00EE4EA3" w:rsidRDefault="00EE4EA3" w:rsidP="00EE4EA3">
      <w:pPr>
        <w:pStyle w:val="Recuodecorpodetexto21"/>
        <w:spacing w:line="240" w:lineRule="auto"/>
      </w:pPr>
    </w:p>
    <w:p w:rsidR="00EE4EA3" w:rsidRDefault="00EE4EA3" w:rsidP="00EE4EA3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lastRenderedPageBreak/>
        <w:t>_______________________________, _____/_____/_________.</w:t>
      </w:r>
    </w:p>
    <w:p w:rsidR="00EE4EA3" w:rsidRDefault="00EE4EA3" w:rsidP="00EE4EA3">
      <w:pPr>
        <w:rPr>
          <w:rFonts w:ascii="Arial" w:hAnsi="Arial" w:cs="Arial"/>
          <w:i/>
          <w:sz w:val="20"/>
          <w:szCs w:val="16"/>
        </w:rPr>
      </w:pPr>
      <w:r>
        <w:rPr>
          <w:rFonts w:ascii="Arial" w:hAnsi="Arial" w:cs="Arial"/>
          <w:i/>
          <w:sz w:val="20"/>
          <w:szCs w:val="16"/>
        </w:rPr>
        <w:t xml:space="preserve">                                                               Local                                      Data</w:t>
      </w:r>
    </w:p>
    <w:p w:rsidR="00EE4EA3" w:rsidRDefault="00EE4EA3" w:rsidP="00EE4EA3">
      <w:pPr>
        <w:rPr>
          <w:rFonts w:ascii="Arial" w:hAnsi="Arial" w:cs="Arial"/>
          <w:i/>
          <w:sz w:val="20"/>
          <w:szCs w:val="16"/>
        </w:rPr>
      </w:pPr>
    </w:p>
    <w:p w:rsidR="00EE4EA3" w:rsidRDefault="00EE4EA3" w:rsidP="00EE4EA3">
      <w:pPr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</w:t>
      </w:r>
    </w:p>
    <w:p w:rsidR="00EE4EA3" w:rsidRDefault="00EE4EA3" w:rsidP="00EE4EA3">
      <w:pPr>
        <w:jc w:val="center"/>
        <w:rPr>
          <w:rFonts w:ascii="Arial" w:hAnsi="Arial" w:cs="Arial"/>
          <w:i/>
          <w:sz w:val="20"/>
          <w:szCs w:val="16"/>
        </w:rPr>
      </w:pPr>
      <w:r>
        <w:rPr>
          <w:rFonts w:ascii="Arial" w:hAnsi="Arial" w:cs="Arial"/>
          <w:i/>
          <w:sz w:val="20"/>
          <w:szCs w:val="16"/>
        </w:rPr>
        <w:t xml:space="preserve"> Assinatura do Bolsista</w:t>
      </w:r>
    </w:p>
    <w:p w:rsidR="00EE4EA3" w:rsidRDefault="00EE4EA3" w:rsidP="00EE4EA3">
      <w:pPr>
        <w:ind w:right="18"/>
        <w:jc w:val="both"/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ind w:right="18"/>
        <w:jc w:val="both"/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ind w:right="18"/>
        <w:jc w:val="both"/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</w:t>
      </w:r>
    </w:p>
    <w:p w:rsidR="00EE4EA3" w:rsidRDefault="00EE4EA3" w:rsidP="00EE4EA3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  <w:szCs w:val="16"/>
        </w:rPr>
        <w:t>Coordenação da Rede e-Tec Brasil/IFPA</w:t>
      </w:r>
    </w:p>
    <w:p w:rsidR="000D36C8" w:rsidRDefault="000D36C8" w:rsidP="00EE4EA3">
      <w:pPr>
        <w:pStyle w:val="Recuodecorpodetexto31"/>
        <w:rPr>
          <w:sz w:val="20"/>
        </w:rPr>
      </w:pPr>
    </w:p>
    <w:sectPr w:rsidR="000D36C8" w:rsidSect="004474F7">
      <w:headerReference w:type="default" r:id="rId7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4AE" w:rsidRDefault="00AD64AE" w:rsidP="004474F7">
      <w:r>
        <w:separator/>
      </w:r>
    </w:p>
  </w:endnote>
  <w:endnote w:type="continuationSeparator" w:id="1">
    <w:p w:rsidR="00AD64AE" w:rsidRDefault="00AD64AE" w:rsidP="00447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5FF" w:usb2="0A246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4AE" w:rsidRDefault="00AD64AE" w:rsidP="004474F7">
      <w:r>
        <w:separator/>
      </w:r>
    </w:p>
  </w:footnote>
  <w:footnote w:type="continuationSeparator" w:id="1">
    <w:p w:rsidR="00AD64AE" w:rsidRDefault="00AD64AE" w:rsidP="004474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25" w:type="dxa"/>
      <w:tblInd w:w="-176" w:type="dxa"/>
      <w:tblBorders>
        <w:bottom w:val="single" w:sz="4" w:space="0" w:color="auto"/>
      </w:tblBorders>
      <w:tblLayout w:type="fixed"/>
      <w:tblLook w:val="04A0"/>
    </w:tblPr>
    <w:tblGrid>
      <w:gridCol w:w="1386"/>
      <w:gridCol w:w="990"/>
      <w:gridCol w:w="5387"/>
      <w:gridCol w:w="1276"/>
      <w:gridCol w:w="1386"/>
    </w:tblGrid>
    <w:tr w:rsidR="00AD64AE" w:rsidTr="004474F7">
      <w:tc>
        <w:tcPr>
          <w:tcW w:w="1386" w:type="dxa"/>
          <w:vAlign w:val="center"/>
        </w:tcPr>
        <w:p w:rsidR="00AD64AE" w:rsidRDefault="00AD64AE" w:rsidP="00AD64AE">
          <w:pPr>
            <w:jc w:val="center"/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724535" cy="724535"/>
                <wp:effectExtent l="19050" t="0" r="0" b="0"/>
                <wp:docPr id="2" name="Imagem 3" descr="phoca_thumb_l_logo - if par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phoca_thumb_l_logo - if par 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0" w:type="dxa"/>
          <w:vAlign w:val="center"/>
        </w:tcPr>
        <w:p w:rsidR="00AD64AE" w:rsidRDefault="00AD64AE" w:rsidP="00AD64AE">
          <w:pPr>
            <w:jc w:val="center"/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543560" cy="457200"/>
                <wp:effectExtent l="19050" t="0" r="8890" b="0"/>
                <wp:docPr id="3" name="Imagem 18" descr="SELO_107ANOS_MINIAT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8" descr="SELO_107ANOS_MINIAT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356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:rsidR="00AD64AE" w:rsidRPr="00A61631" w:rsidRDefault="00AD64AE" w:rsidP="00AD64AE">
          <w:pPr>
            <w:pStyle w:val="Cabealh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440055" cy="457200"/>
                <wp:effectExtent l="19050" t="0" r="0" b="0"/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0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AD64AE" w:rsidRPr="00A65B10" w:rsidRDefault="00AD64AE" w:rsidP="00AD64AE">
          <w:pPr>
            <w:pStyle w:val="Cabealho"/>
            <w:jc w:val="center"/>
            <w:rPr>
              <w:rFonts w:ascii="Arial" w:hAnsi="Arial" w:cs="Arial"/>
              <w:sz w:val="22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SERVIÇO PÚBLICO FEDERAL</w:t>
          </w:r>
        </w:p>
        <w:p w:rsidR="00AD64AE" w:rsidRPr="00A65B10" w:rsidRDefault="00AD64AE" w:rsidP="00AD64AE">
          <w:pPr>
            <w:pStyle w:val="Cabealho"/>
            <w:jc w:val="center"/>
            <w:rPr>
              <w:rFonts w:ascii="Arial" w:hAnsi="Arial" w:cs="Arial"/>
              <w:sz w:val="22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MINISTÉRIO DA EDUCAÇÃO</w:t>
          </w:r>
        </w:p>
        <w:p w:rsidR="00AD64AE" w:rsidRPr="00A65B10" w:rsidRDefault="00AD64AE" w:rsidP="00AD64AE">
          <w:pPr>
            <w:pStyle w:val="Cabealho"/>
            <w:jc w:val="center"/>
            <w:rPr>
              <w:rFonts w:ascii="Arial" w:hAnsi="Arial" w:cs="Arial"/>
              <w:sz w:val="22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INSTITUTO FEDERAL DE EDUCAÇÃO, CIÊNCIA E TECNOLOGIA DO PARÁ</w:t>
          </w:r>
        </w:p>
        <w:p w:rsidR="00AD64AE" w:rsidRPr="002E43D2" w:rsidRDefault="00AD64AE" w:rsidP="00AD64AE">
          <w:pPr>
            <w:pStyle w:val="Cabealho"/>
            <w:jc w:val="center"/>
            <w:rPr>
              <w:rFonts w:ascii="Arial" w:hAnsi="Arial" w:cs="Arial"/>
              <w:b/>
              <w:sz w:val="18"/>
              <w:szCs w:val="18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PROEN/DEPARTAMENTO DE EDUCAÇÃO A DISTÂNCIA/</w:t>
          </w:r>
          <w:r>
            <w:rPr>
              <w:rFonts w:ascii="Arial" w:hAnsi="Arial" w:cs="Arial"/>
              <w:sz w:val="22"/>
              <w:vertAlign w:val="superscript"/>
            </w:rPr>
            <w:t xml:space="preserve">REDE </w:t>
          </w:r>
          <w:r w:rsidRPr="00A65B10">
            <w:rPr>
              <w:rFonts w:ascii="Arial" w:hAnsi="Arial" w:cs="Arial"/>
              <w:sz w:val="22"/>
              <w:vertAlign w:val="superscript"/>
            </w:rPr>
            <w:t>E-TEC BRASIL</w:t>
          </w:r>
        </w:p>
      </w:tc>
      <w:tc>
        <w:tcPr>
          <w:tcW w:w="1276" w:type="dxa"/>
          <w:vAlign w:val="center"/>
        </w:tcPr>
        <w:p w:rsidR="00AD64AE" w:rsidRDefault="00AD64AE" w:rsidP="00AD64AE">
          <w:pPr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716280" cy="301625"/>
                <wp:effectExtent l="19050" t="0" r="7620" b="0"/>
                <wp:docPr id="5" name="Imagem 4" descr="e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e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6" w:type="dxa"/>
          <w:vAlign w:val="center"/>
        </w:tcPr>
        <w:p w:rsidR="00AD64AE" w:rsidRDefault="00AD64AE" w:rsidP="00AD64AE">
          <w:pPr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724535" cy="431165"/>
                <wp:effectExtent l="19050" t="0" r="0" b="0"/>
                <wp:docPr id="6" name="Imagem 5" descr="logo-prona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-prona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D64AE" w:rsidRDefault="00AD64A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4"/>
    <w:lvl w:ilvl="0">
      <w:start w:val="1"/>
      <w:numFmt w:val="decimal"/>
      <w:lvlText w:val="(   )%1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1EB"/>
    <w:multiLevelType w:val="hybridMultilevel"/>
    <w:tmpl w:val="1A3E0D38"/>
    <w:lvl w:ilvl="0" w:tplc="00002E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944020E"/>
    <w:multiLevelType w:val="multilevel"/>
    <w:tmpl w:val="288CF15A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1A4E"/>
    <w:rsid w:val="000023E6"/>
    <w:rsid w:val="00013581"/>
    <w:rsid w:val="00035532"/>
    <w:rsid w:val="00046A55"/>
    <w:rsid w:val="000B51CA"/>
    <w:rsid w:val="000C3D08"/>
    <w:rsid w:val="000D36C8"/>
    <w:rsid w:val="000D40F9"/>
    <w:rsid w:val="00195044"/>
    <w:rsid w:val="001A59F0"/>
    <w:rsid w:val="001E397F"/>
    <w:rsid w:val="00224B9D"/>
    <w:rsid w:val="00264373"/>
    <w:rsid w:val="00283A80"/>
    <w:rsid w:val="002B4842"/>
    <w:rsid w:val="002D3082"/>
    <w:rsid w:val="00301ACB"/>
    <w:rsid w:val="003A07C7"/>
    <w:rsid w:val="003B34C8"/>
    <w:rsid w:val="003E4946"/>
    <w:rsid w:val="003F5248"/>
    <w:rsid w:val="00421A4E"/>
    <w:rsid w:val="004474F7"/>
    <w:rsid w:val="00461196"/>
    <w:rsid w:val="004E5CB9"/>
    <w:rsid w:val="005B5B28"/>
    <w:rsid w:val="00641F95"/>
    <w:rsid w:val="00656BA4"/>
    <w:rsid w:val="0068747F"/>
    <w:rsid w:val="006B563B"/>
    <w:rsid w:val="007003A5"/>
    <w:rsid w:val="00726F2B"/>
    <w:rsid w:val="0076187F"/>
    <w:rsid w:val="007B1CC6"/>
    <w:rsid w:val="007C02B9"/>
    <w:rsid w:val="007C73B7"/>
    <w:rsid w:val="007E1F63"/>
    <w:rsid w:val="007E4FFB"/>
    <w:rsid w:val="00835492"/>
    <w:rsid w:val="00865F69"/>
    <w:rsid w:val="0087492F"/>
    <w:rsid w:val="00880F26"/>
    <w:rsid w:val="008F4143"/>
    <w:rsid w:val="009148DB"/>
    <w:rsid w:val="009631AD"/>
    <w:rsid w:val="009B79DC"/>
    <w:rsid w:val="009E328D"/>
    <w:rsid w:val="009F7245"/>
    <w:rsid w:val="00A65E98"/>
    <w:rsid w:val="00AA20D4"/>
    <w:rsid w:val="00AA69DF"/>
    <w:rsid w:val="00AD34CC"/>
    <w:rsid w:val="00AD64AE"/>
    <w:rsid w:val="00B306E9"/>
    <w:rsid w:val="00BA7A01"/>
    <w:rsid w:val="00BB25E9"/>
    <w:rsid w:val="00C05FE4"/>
    <w:rsid w:val="00C33CE9"/>
    <w:rsid w:val="00D00942"/>
    <w:rsid w:val="00D032A2"/>
    <w:rsid w:val="00D86A26"/>
    <w:rsid w:val="00D92436"/>
    <w:rsid w:val="00DC3BB6"/>
    <w:rsid w:val="00DD7EC5"/>
    <w:rsid w:val="00DE2193"/>
    <w:rsid w:val="00E05630"/>
    <w:rsid w:val="00E12F12"/>
    <w:rsid w:val="00E27056"/>
    <w:rsid w:val="00EE4EA3"/>
    <w:rsid w:val="00F03FE5"/>
    <w:rsid w:val="00F62CFB"/>
    <w:rsid w:val="00F77264"/>
    <w:rsid w:val="00F9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CE9"/>
    <w:pPr>
      <w:suppressAutoHyphens/>
    </w:pPr>
    <w:rPr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DC3BB6"/>
    <w:pPr>
      <w:keepNext/>
      <w:tabs>
        <w:tab w:val="num" w:pos="720"/>
      </w:tabs>
      <w:ind w:left="720" w:hanging="360"/>
      <w:outlineLvl w:val="3"/>
    </w:pPr>
    <w:rPr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C33CE9"/>
    <w:rPr>
      <w:rFonts w:ascii="Symbol" w:hAnsi="Symbol"/>
    </w:rPr>
  </w:style>
  <w:style w:type="character" w:customStyle="1" w:styleId="WW8Num2z1">
    <w:name w:val="WW8Num2z1"/>
    <w:rsid w:val="00C33CE9"/>
    <w:rPr>
      <w:rFonts w:ascii="Courier New" w:hAnsi="Courier New"/>
    </w:rPr>
  </w:style>
  <w:style w:type="character" w:customStyle="1" w:styleId="WW8Num2z2">
    <w:name w:val="WW8Num2z2"/>
    <w:rsid w:val="00C33CE9"/>
    <w:rPr>
      <w:rFonts w:ascii="Wingdings" w:hAnsi="Wingdings"/>
    </w:rPr>
  </w:style>
  <w:style w:type="character" w:customStyle="1" w:styleId="WW8Num3z1">
    <w:name w:val="WW8Num3z1"/>
    <w:rsid w:val="00C33CE9"/>
    <w:rPr>
      <w:rFonts w:ascii="Courier New" w:hAnsi="Courier New" w:cs="Courier New"/>
    </w:rPr>
  </w:style>
  <w:style w:type="character" w:customStyle="1" w:styleId="WW8Num3z2">
    <w:name w:val="WW8Num3z2"/>
    <w:rsid w:val="00C33CE9"/>
    <w:rPr>
      <w:rFonts w:ascii="Wingdings" w:hAnsi="Wingdings"/>
    </w:rPr>
  </w:style>
  <w:style w:type="character" w:customStyle="1" w:styleId="WW8Num3z3">
    <w:name w:val="WW8Num3z3"/>
    <w:rsid w:val="00C33CE9"/>
    <w:rPr>
      <w:rFonts w:ascii="Symbol" w:hAnsi="Symbol"/>
    </w:rPr>
  </w:style>
  <w:style w:type="character" w:customStyle="1" w:styleId="WW8Num5z0">
    <w:name w:val="WW8Num5z0"/>
    <w:rsid w:val="00C33CE9"/>
    <w:rPr>
      <w:rFonts w:ascii="Symbol" w:hAnsi="Symbol"/>
    </w:rPr>
  </w:style>
  <w:style w:type="character" w:customStyle="1" w:styleId="WW8Num5z1">
    <w:name w:val="WW8Num5z1"/>
    <w:rsid w:val="00C33CE9"/>
    <w:rPr>
      <w:rFonts w:ascii="Courier New" w:hAnsi="Courier New"/>
    </w:rPr>
  </w:style>
  <w:style w:type="character" w:customStyle="1" w:styleId="WW8Num5z2">
    <w:name w:val="WW8Num5z2"/>
    <w:rsid w:val="00C33CE9"/>
    <w:rPr>
      <w:rFonts w:ascii="Wingdings" w:hAnsi="Wingdings"/>
    </w:rPr>
  </w:style>
  <w:style w:type="character" w:customStyle="1" w:styleId="WW8Num8z0">
    <w:name w:val="WW8Num8z0"/>
    <w:rsid w:val="00C33CE9"/>
    <w:rPr>
      <w:rFonts w:ascii="Arial" w:eastAsia="Tahoma" w:hAnsi="Arial" w:cs="Arial"/>
    </w:rPr>
  </w:style>
  <w:style w:type="character" w:customStyle="1" w:styleId="WW8Num8z1">
    <w:name w:val="WW8Num8z1"/>
    <w:rsid w:val="00C33CE9"/>
    <w:rPr>
      <w:rFonts w:ascii="Courier New" w:hAnsi="Courier New"/>
    </w:rPr>
  </w:style>
  <w:style w:type="character" w:customStyle="1" w:styleId="WW8Num8z2">
    <w:name w:val="WW8Num8z2"/>
    <w:rsid w:val="00C33CE9"/>
    <w:rPr>
      <w:rFonts w:ascii="Wingdings" w:hAnsi="Wingdings"/>
    </w:rPr>
  </w:style>
  <w:style w:type="character" w:customStyle="1" w:styleId="WW8Num8z3">
    <w:name w:val="WW8Num8z3"/>
    <w:rsid w:val="00C33CE9"/>
    <w:rPr>
      <w:rFonts w:ascii="Symbol" w:hAnsi="Symbol"/>
    </w:rPr>
  </w:style>
  <w:style w:type="character" w:customStyle="1" w:styleId="WW8Num14z0">
    <w:name w:val="WW8Num14z0"/>
    <w:rsid w:val="00C33CE9"/>
    <w:rPr>
      <w:rFonts w:ascii="Symbol" w:hAnsi="Symbol"/>
    </w:rPr>
  </w:style>
  <w:style w:type="character" w:customStyle="1" w:styleId="WW8Num14z1">
    <w:name w:val="WW8Num14z1"/>
    <w:rsid w:val="00C33CE9"/>
    <w:rPr>
      <w:rFonts w:ascii="Courier New" w:hAnsi="Courier New"/>
    </w:rPr>
  </w:style>
  <w:style w:type="character" w:customStyle="1" w:styleId="WW8Num14z2">
    <w:name w:val="WW8Num14z2"/>
    <w:rsid w:val="00C33CE9"/>
    <w:rPr>
      <w:rFonts w:ascii="Wingdings" w:hAnsi="Wingdings"/>
    </w:rPr>
  </w:style>
  <w:style w:type="character" w:customStyle="1" w:styleId="WW8Num15z0">
    <w:name w:val="WW8Num15z0"/>
    <w:rsid w:val="00C33CE9"/>
    <w:rPr>
      <w:b w:val="0"/>
    </w:rPr>
  </w:style>
  <w:style w:type="character" w:customStyle="1" w:styleId="WW8Num16z0">
    <w:name w:val="WW8Num16z0"/>
    <w:rsid w:val="00C33CE9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C33CE9"/>
    <w:rPr>
      <w:rFonts w:ascii="Courier New" w:hAnsi="Courier New" w:cs="Courier New"/>
    </w:rPr>
  </w:style>
  <w:style w:type="character" w:customStyle="1" w:styleId="WW8Num16z2">
    <w:name w:val="WW8Num16z2"/>
    <w:rsid w:val="00C33CE9"/>
    <w:rPr>
      <w:rFonts w:ascii="Wingdings" w:hAnsi="Wingdings"/>
    </w:rPr>
  </w:style>
  <w:style w:type="character" w:customStyle="1" w:styleId="WW8Num16z3">
    <w:name w:val="WW8Num16z3"/>
    <w:rsid w:val="00C33CE9"/>
    <w:rPr>
      <w:rFonts w:ascii="Symbol" w:hAnsi="Symbol"/>
    </w:rPr>
  </w:style>
  <w:style w:type="character" w:customStyle="1" w:styleId="WW8Num18z0">
    <w:name w:val="WW8Num18z0"/>
    <w:rsid w:val="00C33CE9"/>
    <w:rPr>
      <w:rFonts w:ascii="Symbol" w:hAnsi="Symbol"/>
    </w:rPr>
  </w:style>
  <w:style w:type="character" w:customStyle="1" w:styleId="WW8Num18z1">
    <w:name w:val="WW8Num18z1"/>
    <w:rsid w:val="00C33CE9"/>
    <w:rPr>
      <w:rFonts w:ascii="Courier New" w:hAnsi="Courier New"/>
    </w:rPr>
  </w:style>
  <w:style w:type="character" w:customStyle="1" w:styleId="WW8Num18z2">
    <w:name w:val="WW8Num18z2"/>
    <w:rsid w:val="00C33CE9"/>
    <w:rPr>
      <w:rFonts w:ascii="Wingdings" w:hAnsi="Wingdings"/>
    </w:rPr>
  </w:style>
  <w:style w:type="character" w:customStyle="1" w:styleId="WW8Num20z0">
    <w:name w:val="WW8Num20z0"/>
    <w:rsid w:val="00C33CE9"/>
    <w:rPr>
      <w:rFonts w:ascii="Symbol" w:hAnsi="Symbol"/>
    </w:rPr>
  </w:style>
  <w:style w:type="character" w:customStyle="1" w:styleId="WW8Num20z1">
    <w:name w:val="WW8Num20z1"/>
    <w:rsid w:val="00C33CE9"/>
    <w:rPr>
      <w:rFonts w:ascii="Courier New" w:hAnsi="Courier New"/>
    </w:rPr>
  </w:style>
  <w:style w:type="character" w:customStyle="1" w:styleId="WW8Num20z2">
    <w:name w:val="WW8Num20z2"/>
    <w:rsid w:val="00C33CE9"/>
    <w:rPr>
      <w:rFonts w:ascii="Wingdings" w:hAnsi="Wingdings"/>
    </w:rPr>
  </w:style>
  <w:style w:type="character" w:customStyle="1" w:styleId="WW8Num21z0">
    <w:name w:val="WW8Num21z0"/>
    <w:rsid w:val="00C33CE9"/>
    <w:rPr>
      <w:rFonts w:ascii="Symbol" w:hAnsi="Symbol"/>
    </w:rPr>
  </w:style>
  <w:style w:type="character" w:customStyle="1" w:styleId="WW8Num21z1">
    <w:name w:val="WW8Num21z1"/>
    <w:rsid w:val="00C33CE9"/>
    <w:rPr>
      <w:rFonts w:ascii="Courier New" w:hAnsi="Courier New"/>
    </w:rPr>
  </w:style>
  <w:style w:type="character" w:customStyle="1" w:styleId="WW8Num21z2">
    <w:name w:val="WW8Num21z2"/>
    <w:rsid w:val="00C33CE9"/>
    <w:rPr>
      <w:rFonts w:ascii="Wingdings" w:hAnsi="Wingdings"/>
    </w:rPr>
  </w:style>
  <w:style w:type="character" w:customStyle="1" w:styleId="WW8Num23z0">
    <w:name w:val="WW8Num23z0"/>
    <w:rsid w:val="00C33CE9"/>
    <w:rPr>
      <w:rFonts w:ascii="Symbol" w:hAnsi="Symbol"/>
    </w:rPr>
  </w:style>
  <w:style w:type="character" w:customStyle="1" w:styleId="WW8Num23z1">
    <w:name w:val="WW8Num23z1"/>
    <w:rsid w:val="00C33CE9"/>
    <w:rPr>
      <w:rFonts w:ascii="Courier New" w:hAnsi="Courier New"/>
    </w:rPr>
  </w:style>
  <w:style w:type="character" w:customStyle="1" w:styleId="WW8Num23z2">
    <w:name w:val="WW8Num23z2"/>
    <w:rsid w:val="00C33CE9"/>
    <w:rPr>
      <w:rFonts w:ascii="Wingdings" w:hAnsi="Wingdings"/>
    </w:rPr>
  </w:style>
  <w:style w:type="character" w:customStyle="1" w:styleId="Fontepargpadro1">
    <w:name w:val="Fonte parág. padrão1"/>
    <w:rsid w:val="00C33CE9"/>
  </w:style>
  <w:style w:type="paragraph" w:customStyle="1" w:styleId="Ttulo1">
    <w:name w:val="Título1"/>
    <w:basedOn w:val="Normal"/>
    <w:next w:val="Corpodetexto"/>
    <w:rsid w:val="00C33CE9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Corpodetexto">
    <w:name w:val="Body Text"/>
    <w:basedOn w:val="Normal"/>
    <w:rsid w:val="00C33CE9"/>
    <w:pPr>
      <w:spacing w:after="120"/>
    </w:pPr>
  </w:style>
  <w:style w:type="paragraph" w:styleId="Lista">
    <w:name w:val="List"/>
    <w:basedOn w:val="Corpodetexto"/>
    <w:rsid w:val="00C33CE9"/>
    <w:rPr>
      <w:rFonts w:cs="Lohit Hindi"/>
    </w:rPr>
  </w:style>
  <w:style w:type="paragraph" w:customStyle="1" w:styleId="Legenda1">
    <w:name w:val="Legenda1"/>
    <w:basedOn w:val="Normal"/>
    <w:rsid w:val="00C33CE9"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rsid w:val="00C33CE9"/>
    <w:pPr>
      <w:suppressLineNumbers/>
    </w:pPr>
    <w:rPr>
      <w:rFonts w:cs="Lohit Hindi"/>
    </w:rPr>
  </w:style>
  <w:style w:type="paragraph" w:styleId="Cabealho">
    <w:name w:val="header"/>
    <w:basedOn w:val="Normal"/>
    <w:link w:val="CabealhoChar"/>
    <w:rsid w:val="00C33CE9"/>
    <w:pPr>
      <w:tabs>
        <w:tab w:val="center" w:pos="4252"/>
        <w:tab w:val="right" w:pos="8504"/>
      </w:tabs>
    </w:pPr>
    <w:rPr>
      <w:sz w:val="20"/>
      <w:szCs w:val="20"/>
    </w:rPr>
  </w:style>
  <w:style w:type="paragraph" w:customStyle="1" w:styleId="Recuodecorpodetexto21">
    <w:name w:val="Recuo de corpo de texto 21"/>
    <w:basedOn w:val="Normal"/>
    <w:rsid w:val="00C33CE9"/>
    <w:pPr>
      <w:widowControl w:val="0"/>
      <w:autoSpaceDE w:val="0"/>
      <w:spacing w:line="360" w:lineRule="auto"/>
      <w:ind w:firstLine="360"/>
      <w:jc w:val="both"/>
    </w:pPr>
    <w:rPr>
      <w:rFonts w:ascii="Arial" w:eastAsia="Tahoma" w:hAnsi="Arial" w:cs="Arial"/>
      <w:sz w:val="20"/>
      <w:szCs w:val="20"/>
    </w:rPr>
  </w:style>
  <w:style w:type="paragraph" w:customStyle="1" w:styleId="Recuodecorpodetexto31">
    <w:name w:val="Recuo de corpo de texto 31"/>
    <w:basedOn w:val="Normal"/>
    <w:rsid w:val="00C33CE9"/>
    <w:pPr>
      <w:widowControl w:val="0"/>
      <w:autoSpaceDE w:val="0"/>
      <w:ind w:firstLine="360"/>
      <w:jc w:val="both"/>
    </w:pPr>
    <w:rPr>
      <w:rFonts w:ascii="Arial" w:eastAsia="Tahoma" w:hAnsi="Arial" w:cs="Arial"/>
      <w:sz w:val="18"/>
      <w:szCs w:val="20"/>
    </w:rPr>
  </w:style>
  <w:style w:type="paragraph" w:styleId="Recuodecorpodetexto">
    <w:name w:val="Body Text Indent"/>
    <w:basedOn w:val="Normal"/>
    <w:rsid w:val="00C33CE9"/>
    <w:pPr>
      <w:autoSpaceDE w:val="0"/>
      <w:spacing w:after="120"/>
      <w:ind w:left="567"/>
      <w:jc w:val="both"/>
    </w:pPr>
    <w:rPr>
      <w:rFonts w:ascii="Arial" w:hAnsi="Arial" w:cs="Arial"/>
      <w:sz w:val="22"/>
      <w:szCs w:val="22"/>
    </w:rPr>
  </w:style>
  <w:style w:type="paragraph" w:customStyle="1" w:styleId="Contedodetabela">
    <w:name w:val="Conteúdo de tabela"/>
    <w:basedOn w:val="Normal"/>
    <w:rsid w:val="00C33CE9"/>
    <w:pPr>
      <w:suppressLineNumbers/>
    </w:pPr>
  </w:style>
  <w:style w:type="paragraph" w:customStyle="1" w:styleId="Ttulodetabela">
    <w:name w:val="Título de tabela"/>
    <w:basedOn w:val="Contedodetabela"/>
    <w:rsid w:val="00C33CE9"/>
    <w:pPr>
      <w:jc w:val="center"/>
    </w:pPr>
    <w:rPr>
      <w:b/>
      <w:bCs/>
    </w:rPr>
  </w:style>
  <w:style w:type="character" w:customStyle="1" w:styleId="Ttulo4Char">
    <w:name w:val="Título 4 Char"/>
    <w:link w:val="Ttulo4"/>
    <w:rsid w:val="00DC3BB6"/>
    <w:rPr>
      <w:b/>
      <w:bCs/>
      <w:sz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20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20D4"/>
    <w:rPr>
      <w:rFonts w:ascii="Tahoma" w:hAnsi="Tahoma" w:cs="Tahoma"/>
      <w:sz w:val="16"/>
      <w:szCs w:val="16"/>
      <w:lang w:eastAsia="ar-SA"/>
    </w:rPr>
  </w:style>
  <w:style w:type="paragraph" w:styleId="Rodap">
    <w:name w:val="footer"/>
    <w:basedOn w:val="Normal"/>
    <w:link w:val="RodapChar"/>
    <w:uiPriority w:val="99"/>
    <w:semiHidden/>
    <w:unhideWhenUsed/>
    <w:rsid w:val="00447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474F7"/>
    <w:rPr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rsid w:val="004474F7"/>
    <w:rPr>
      <w:lang w:eastAsia="ar-SA"/>
    </w:rPr>
  </w:style>
  <w:style w:type="paragraph" w:customStyle="1" w:styleId="Default">
    <w:name w:val="Default"/>
    <w:rsid w:val="003A07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678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silviahelena</dc:creator>
  <cp:lastModifiedBy>carla.lira</cp:lastModifiedBy>
  <cp:revision>8</cp:revision>
  <cp:lastPrinted>2014-07-28T13:41:00Z</cp:lastPrinted>
  <dcterms:created xsi:type="dcterms:W3CDTF">2017-03-10T14:11:00Z</dcterms:created>
  <dcterms:modified xsi:type="dcterms:W3CDTF">2017-04-26T16:40:00Z</dcterms:modified>
</cp:coreProperties>
</file>