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header4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1BC9" w:rsidRPr="00C47E55" w:rsidRDefault="000F1BC9" w:rsidP="000F1BC9">
      <w:pPr>
        <w:pageBreakBefore/>
        <w:spacing w:after="0" w:line="360" w:lineRule="auto"/>
        <w:jc w:val="center"/>
        <w:rPr>
          <w:rFonts w:ascii="Arial" w:hAnsi="Arial" w:cs="Arial"/>
          <w:b/>
          <w:sz w:val="20"/>
        </w:rPr>
      </w:pPr>
      <w:r w:rsidRPr="00C47E55">
        <w:rPr>
          <w:rFonts w:ascii="Arial" w:hAnsi="Arial" w:cs="Arial"/>
          <w:b/>
        </w:rPr>
        <w:t xml:space="preserve">ANEXO I – Edital nº </w:t>
      </w:r>
      <w:r w:rsidR="00BB6071">
        <w:rPr>
          <w:rFonts w:ascii="Arial" w:hAnsi="Arial" w:cs="Arial"/>
          <w:b/>
        </w:rPr>
        <w:t>010/2016</w:t>
      </w:r>
      <w:r w:rsidRPr="00C47E55">
        <w:rPr>
          <w:rFonts w:ascii="Arial" w:hAnsi="Arial" w:cs="Arial"/>
          <w:b/>
        </w:rPr>
        <w:t xml:space="preserve"> </w:t>
      </w:r>
    </w:p>
    <w:p w:rsidR="000F1BC9" w:rsidRDefault="000F1BC9" w:rsidP="000F1BC9">
      <w:pPr>
        <w:spacing w:after="0" w:line="360" w:lineRule="auto"/>
        <w:jc w:val="center"/>
        <w:rPr>
          <w:rFonts w:ascii="Arial" w:hAnsi="Arial" w:cs="Arial"/>
          <w:sz w:val="20"/>
        </w:rPr>
      </w:pPr>
      <w:r>
        <w:rPr>
          <w:rFonts w:ascii="Arial" w:hAnsi="Arial" w:cs="Arial"/>
          <w:b/>
          <w:sz w:val="20"/>
        </w:rPr>
        <w:t>TERMO DE COMPROMISSO</w:t>
      </w:r>
    </w:p>
    <w:p w:rsidR="000F1BC9" w:rsidRDefault="000F1BC9" w:rsidP="000F1BC9">
      <w:pPr>
        <w:spacing w:after="0" w:line="360" w:lineRule="auto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Eu, ______________________________________________________, </w:t>
      </w:r>
      <w:proofErr w:type="spellStart"/>
      <w:r>
        <w:rPr>
          <w:rFonts w:ascii="Arial" w:hAnsi="Arial" w:cs="Arial"/>
          <w:sz w:val="20"/>
        </w:rPr>
        <w:t>C.P.F.</w:t>
      </w:r>
      <w:proofErr w:type="spellEnd"/>
      <w:r>
        <w:rPr>
          <w:rFonts w:ascii="Arial" w:hAnsi="Arial" w:cs="Arial"/>
          <w:sz w:val="20"/>
        </w:rPr>
        <w:t xml:space="preserve"> nº ___.___.___-__, matrícula nº _____________, email: _________________________, estudante do Curso Superior _________________________________________, ofertado na modalidade </w:t>
      </w:r>
      <w:proofErr w:type="gramStart"/>
      <w:r>
        <w:rPr>
          <w:rFonts w:ascii="Arial" w:hAnsi="Arial" w:cs="Arial"/>
          <w:sz w:val="20"/>
        </w:rPr>
        <w:t>a</w:t>
      </w:r>
      <w:proofErr w:type="gramEnd"/>
      <w:r>
        <w:rPr>
          <w:rFonts w:ascii="Arial" w:hAnsi="Arial" w:cs="Arial"/>
          <w:sz w:val="20"/>
        </w:rPr>
        <w:t xml:space="preserve"> distância, por meio do Programa Universidade Aberta do Brasil - UAB/IFPA no Instituto Federal de Educação, Ciência e Tecnologia do Pará (IFPA), Campus ___________________, Polo ________________, comprometo-me a concluir as disciplinas pendentes do referido curso listadas abaixo, conforme a matriz curricular do ano ____________.</w:t>
      </w:r>
    </w:p>
    <w:p w:rsidR="000F1BC9" w:rsidRDefault="000F1BC9" w:rsidP="000F1BC9">
      <w:pPr>
        <w:spacing w:after="0" w:line="360" w:lineRule="auto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Disciplinas pendentes a serem cursadas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889"/>
        <w:gridCol w:w="4889"/>
      </w:tblGrid>
      <w:tr w:rsidR="000F1BC9" w:rsidRPr="00AC1ED6" w:rsidTr="00EB6653">
        <w:tc>
          <w:tcPr>
            <w:tcW w:w="4889" w:type="dxa"/>
          </w:tcPr>
          <w:p w:rsidR="000F1BC9" w:rsidRPr="00AC1ED6" w:rsidRDefault="000F1BC9" w:rsidP="00EB6653">
            <w:pPr>
              <w:spacing w:after="0" w:line="360" w:lineRule="auto"/>
              <w:jc w:val="center"/>
              <w:rPr>
                <w:rFonts w:ascii="Arial" w:hAnsi="Arial" w:cs="Arial"/>
                <w:b/>
                <w:sz w:val="20"/>
              </w:rPr>
            </w:pPr>
            <w:r w:rsidRPr="00AC1ED6">
              <w:rPr>
                <w:rFonts w:ascii="Arial" w:hAnsi="Arial" w:cs="Arial"/>
                <w:b/>
                <w:sz w:val="20"/>
              </w:rPr>
              <w:t>DISCIPLINAS PENDENTES</w:t>
            </w:r>
          </w:p>
        </w:tc>
        <w:tc>
          <w:tcPr>
            <w:tcW w:w="4889" w:type="dxa"/>
          </w:tcPr>
          <w:p w:rsidR="000F1BC9" w:rsidRPr="00AC1ED6" w:rsidRDefault="000F1BC9" w:rsidP="00EB6653">
            <w:pPr>
              <w:spacing w:after="0" w:line="360" w:lineRule="auto"/>
              <w:jc w:val="center"/>
              <w:rPr>
                <w:rFonts w:ascii="Arial" w:hAnsi="Arial" w:cs="Arial"/>
                <w:b/>
                <w:sz w:val="20"/>
              </w:rPr>
            </w:pPr>
            <w:r w:rsidRPr="00AC1ED6">
              <w:rPr>
                <w:rFonts w:ascii="Arial" w:hAnsi="Arial" w:cs="Arial"/>
                <w:b/>
                <w:sz w:val="20"/>
              </w:rPr>
              <w:t>SEMESTRE</w:t>
            </w:r>
          </w:p>
        </w:tc>
      </w:tr>
      <w:tr w:rsidR="000F1BC9" w:rsidRPr="00AC1ED6" w:rsidTr="00EB6653">
        <w:tc>
          <w:tcPr>
            <w:tcW w:w="4889" w:type="dxa"/>
          </w:tcPr>
          <w:p w:rsidR="000F1BC9" w:rsidRPr="00AC1ED6" w:rsidRDefault="000F1BC9" w:rsidP="00EB6653">
            <w:pPr>
              <w:spacing w:after="0" w:line="360" w:lineRule="auto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889" w:type="dxa"/>
          </w:tcPr>
          <w:p w:rsidR="000F1BC9" w:rsidRPr="00AC1ED6" w:rsidRDefault="000F1BC9" w:rsidP="00EB6653">
            <w:pPr>
              <w:spacing w:after="0" w:line="360" w:lineRule="auto"/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0F1BC9" w:rsidRDefault="000F1BC9" w:rsidP="000F1BC9">
      <w:pPr>
        <w:spacing w:after="0" w:line="360" w:lineRule="auto"/>
        <w:jc w:val="both"/>
        <w:rPr>
          <w:rFonts w:ascii="Arial" w:hAnsi="Arial" w:cs="Arial"/>
          <w:sz w:val="20"/>
        </w:rPr>
      </w:pPr>
    </w:p>
    <w:p w:rsidR="000F1BC9" w:rsidRDefault="000F1BC9" w:rsidP="000F1BC9">
      <w:pPr>
        <w:spacing w:after="0" w:line="360" w:lineRule="auto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Declaro estar ciente de que:</w:t>
      </w:r>
    </w:p>
    <w:p w:rsidR="000F1BC9" w:rsidRDefault="000F1BC9" w:rsidP="000F1BC9">
      <w:pPr>
        <w:numPr>
          <w:ilvl w:val="0"/>
          <w:numId w:val="1"/>
        </w:numPr>
        <w:spacing w:after="0" w:line="240" w:lineRule="auto"/>
        <w:ind w:left="993" w:hanging="273"/>
        <w:jc w:val="both"/>
        <w:rPr>
          <w:rFonts w:ascii="Arial" w:hAnsi="Arial" w:cs="Arial"/>
          <w:sz w:val="20"/>
        </w:rPr>
      </w:pPr>
      <w:proofErr w:type="gramStart"/>
      <w:r>
        <w:rPr>
          <w:rFonts w:ascii="Arial" w:hAnsi="Arial" w:cs="Arial"/>
          <w:sz w:val="20"/>
        </w:rPr>
        <w:t>devo</w:t>
      </w:r>
      <w:proofErr w:type="gramEnd"/>
      <w:r>
        <w:rPr>
          <w:rFonts w:ascii="Arial" w:hAnsi="Arial" w:cs="Arial"/>
          <w:sz w:val="20"/>
        </w:rPr>
        <w:t xml:space="preserve"> cursar as disciplinas acima listadas, assim como efetuar a defesa de Trabalho Acadêmico de Conclusão - TAC  e conclusão de Estagio Supervisionado conforme previsto no Projeto Pedagógico do Curso - PPC;</w:t>
      </w:r>
    </w:p>
    <w:p w:rsidR="000F1BC9" w:rsidRDefault="000F1BC9" w:rsidP="000F1BC9">
      <w:pPr>
        <w:numPr>
          <w:ilvl w:val="0"/>
          <w:numId w:val="1"/>
        </w:numPr>
        <w:spacing w:after="0" w:line="240" w:lineRule="auto"/>
        <w:ind w:left="993" w:hanging="273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As disciplinas serão ofertadas em regime </w:t>
      </w:r>
      <w:proofErr w:type="gramStart"/>
      <w:r>
        <w:rPr>
          <w:rFonts w:ascii="Arial" w:hAnsi="Arial" w:cs="Arial"/>
          <w:sz w:val="20"/>
        </w:rPr>
        <w:t>modular sequenciais</w:t>
      </w:r>
      <w:proofErr w:type="gramEnd"/>
      <w:r>
        <w:rPr>
          <w:rFonts w:ascii="Arial" w:hAnsi="Arial" w:cs="Arial"/>
          <w:sz w:val="20"/>
        </w:rPr>
        <w:t xml:space="preserve"> ou concomitante, conforme calendário Acadêmico Especial a ser divulgado posteriormente.</w:t>
      </w:r>
    </w:p>
    <w:p w:rsidR="000F1BC9" w:rsidRDefault="000F1BC9" w:rsidP="000F1BC9">
      <w:pPr>
        <w:numPr>
          <w:ilvl w:val="0"/>
          <w:numId w:val="1"/>
        </w:numPr>
        <w:spacing w:after="0" w:line="240" w:lineRule="auto"/>
        <w:ind w:left="993" w:hanging="273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Com a assinatura deste Termo de Compromisso, comprometo-me a efetuar matrícula regularmente a cada novo período letivo.</w:t>
      </w:r>
    </w:p>
    <w:p w:rsidR="000F1BC9" w:rsidRDefault="000F1BC9" w:rsidP="000F1BC9">
      <w:pPr>
        <w:numPr>
          <w:ilvl w:val="0"/>
          <w:numId w:val="1"/>
        </w:numPr>
        <w:spacing w:after="0" w:line="240" w:lineRule="auto"/>
        <w:ind w:left="993" w:hanging="273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O tempo Maximo de integralização curricular</w:t>
      </w:r>
      <w:r w:rsidR="004F2628">
        <w:rPr>
          <w:rFonts w:ascii="Arial" w:hAnsi="Arial" w:cs="Arial"/>
          <w:sz w:val="20"/>
        </w:rPr>
        <w:t xml:space="preserve"> </w:t>
      </w:r>
      <w:r>
        <w:rPr>
          <w:rFonts w:ascii="Arial" w:hAnsi="Arial" w:cs="Arial"/>
          <w:sz w:val="20"/>
        </w:rPr>
        <w:t>será 18 meses, a contar do inicio das atividades acadêmicas, conforme o calendário acadêmico especial.</w:t>
      </w:r>
    </w:p>
    <w:p w:rsidR="000F1BC9" w:rsidRDefault="000F1BC9" w:rsidP="000F1BC9">
      <w:pPr>
        <w:numPr>
          <w:ilvl w:val="0"/>
          <w:numId w:val="1"/>
        </w:numPr>
        <w:spacing w:after="0" w:line="240" w:lineRule="auto"/>
        <w:ind w:left="993" w:hanging="273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O não cumprimento das disposições deste Termo de Compromisso ensejará no cancelamento de minha matrícula e na perda do vínculo com a Instituição, sem direito à nova solicitação de reingresso.</w:t>
      </w:r>
    </w:p>
    <w:p w:rsidR="000F1BC9" w:rsidRDefault="000F1BC9" w:rsidP="000F1BC9">
      <w:pPr>
        <w:tabs>
          <w:tab w:val="left" w:leader="underscore" w:pos="8505"/>
        </w:tabs>
        <w:spacing w:line="240" w:lineRule="auto"/>
        <w:jc w:val="right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Belém-PA, XX de _______________ de 2016.</w:t>
      </w:r>
    </w:p>
    <w:p w:rsidR="000F1BC9" w:rsidRDefault="000F1BC9" w:rsidP="000F1BC9">
      <w:pPr>
        <w:tabs>
          <w:tab w:val="left" w:leader="underscore" w:pos="8505"/>
        </w:tabs>
        <w:spacing w:after="0" w:line="240" w:lineRule="auto"/>
        <w:jc w:val="center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__________________________</w:t>
      </w:r>
    </w:p>
    <w:p w:rsidR="000F1BC9" w:rsidRDefault="000F1BC9" w:rsidP="000F1BC9">
      <w:pPr>
        <w:tabs>
          <w:tab w:val="left" w:leader="underscore" w:pos="8505"/>
        </w:tabs>
        <w:spacing w:after="0" w:line="240" w:lineRule="auto"/>
        <w:jc w:val="center"/>
        <w:rPr>
          <w:rFonts w:ascii="Arial" w:hAnsi="Arial" w:cs="Arial"/>
          <w:sz w:val="20"/>
        </w:rPr>
        <w:sectPr w:rsidR="000F1BC9" w:rsidSect="00F5779F">
          <w:headerReference w:type="even" r:id="rId8"/>
          <w:headerReference w:type="default" r:id="rId9"/>
          <w:pgSz w:w="11906" w:h="16838"/>
          <w:pgMar w:top="539" w:right="1134" w:bottom="1135" w:left="1134" w:header="454" w:footer="720" w:gutter="0"/>
          <w:cols w:space="720"/>
          <w:docGrid w:linePitch="360"/>
        </w:sectPr>
      </w:pPr>
      <w:r>
        <w:rPr>
          <w:rFonts w:ascii="Arial" w:hAnsi="Arial" w:cs="Arial"/>
          <w:sz w:val="20"/>
        </w:rPr>
        <w:t>Assinatura do Estudante</w:t>
      </w:r>
    </w:p>
    <w:p w:rsidR="000F1BC9" w:rsidRPr="00436D24" w:rsidRDefault="000F1BC9" w:rsidP="000F1BC9">
      <w:pPr>
        <w:suppressAutoHyphens w:val="0"/>
        <w:spacing w:before="0" w:after="0"/>
        <w:jc w:val="center"/>
        <w:rPr>
          <w:rFonts w:ascii="Arial" w:hAnsi="Arial" w:cs="Arial"/>
          <w:b/>
          <w:lang w:eastAsia="en-US"/>
        </w:rPr>
      </w:pPr>
      <w:r>
        <w:rPr>
          <w:rFonts w:ascii="Arial" w:hAnsi="Arial" w:cs="Arial"/>
          <w:b/>
          <w:lang w:eastAsia="en-US"/>
        </w:rPr>
        <w:lastRenderedPageBreak/>
        <w:t xml:space="preserve">Anexo II - Edital nº </w:t>
      </w:r>
      <w:r w:rsidR="004E6471">
        <w:rPr>
          <w:rFonts w:ascii="Arial" w:hAnsi="Arial" w:cs="Arial"/>
          <w:b/>
          <w:lang w:eastAsia="en-US"/>
        </w:rPr>
        <w:t>010/2016</w:t>
      </w:r>
    </w:p>
    <w:p w:rsidR="000F1BC9" w:rsidRPr="00436D24" w:rsidRDefault="000F1BC9" w:rsidP="000F1BC9">
      <w:pPr>
        <w:suppressAutoHyphens w:val="0"/>
        <w:spacing w:before="0" w:after="0" w:line="240" w:lineRule="auto"/>
        <w:jc w:val="center"/>
        <w:rPr>
          <w:rFonts w:ascii="Arial" w:hAnsi="Arial" w:cs="Arial"/>
          <w:b/>
          <w:sz w:val="28"/>
          <w:u w:val="single"/>
          <w:lang w:eastAsia="en-US"/>
        </w:rPr>
      </w:pPr>
      <w:r w:rsidRPr="00436D24">
        <w:rPr>
          <w:rFonts w:ascii="Arial" w:hAnsi="Arial" w:cs="Arial"/>
          <w:b/>
          <w:sz w:val="28"/>
          <w:u w:val="single"/>
          <w:lang w:eastAsia="en-US"/>
        </w:rPr>
        <w:t xml:space="preserve">Solicitação de Matrícula de </w:t>
      </w:r>
      <w:r>
        <w:rPr>
          <w:rFonts w:ascii="Arial" w:hAnsi="Arial" w:cs="Arial"/>
          <w:b/>
          <w:sz w:val="28"/>
          <w:u w:val="single"/>
          <w:lang w:eastAsia="en-US"/>
        </w:rPr>
        <w:t>Reingresso</w:t>
      </w:r>
      <w:r w:rsidRPr="00436D24">
        <w:rPr>
          <w:rFonts w:ascii="Arial" w:hAnsi="Arial" w:cs="Arial"/>
          <w:b/>
          <w:sz w:val="28"/>
          <w:u w:val="single"/>
          <w:lang w:eastAsia="en-US"/>
        </w:rPr>
        <w:t xml:space="preserve"> ao Curso</w:t>
      </w:r>
    </w:p>
    <w:p w:rsidR="000F1BC9" w:rsidRPr="00436D24" w:rsidRDefault="000F1BC9" w:rsidP="000F1BC9">
      <w:pPr>
        <w:suppressAutoHyphens w:val="0"/>
        <w:spacing w:before="0" w:after="0" w:line="240" w:lineRule="auto"/>
        <w:jc w:val="center"/>
        <w:rPr>
          <w:rFonts w:ascii="Arial" w:hAnsi="Arial" w:cs="Arial"/>
          <w:b/>
          <w:sz w:val="16"/>
          <w:szCs w:val="16"/>
          <w:lang w:eastAsia="en-US"/>
        </w:rPr>
      </w:pPr>
      <w:r w:rsidRPr="00436D24">
        <w:rPr>
          <w:rFonts w:ascii="Arial" w:hAnsi="Arial" w:cs="Arial"/>
          <w:b/>
          <w:sz w:val="16"/>
          <w:szCs w:val="16"/>
          <w:lang w:eastAsia="en-US"/>
        </w:rPr>
        <w:t>(Favor preencher o formulário preferencialmente em letra de forma)</w:t>
      </w:r>
    </w:p>
    <w:p w:rsidR="000F1BC9" w:rsidRPr="00436D24" w:rsidRDefault="000F1BC9" w:rsidP="000F1BC9">
      <w:pPr>
        <w:suppressAutoHyphens w:val="0"/>
        <w:spacing w:before="0" w:after="0" w:line="240" w:lineRule="auto"/>
        <w:jc w:val="both"/>
        <w:rPr>
          <w:rFonts w:ascii="Arial" w:hAnsi="Arial" w:cs="Arial"/>
          <w:b/>
          <w:sz w:val="18"/>
          <w:lang w:eastAsia="en-US"/>
        </w:rPr>
      </w:pPr>
      <w:r w:rsidRPr="00436D24">
        <w:rPr>
          <w:rFonts w:ascii="Arial" w:hAnsi="Arial" w:cs="Arial"/>
          <w:b/>
          <w:sz w:val="18"/>
          <w:lang w:eastAsia="en-US"/>
        </w:rPr>
        <w:t>1 – IDENTIFICAÇÃO DO ALUNO</w:t>
      </w:r>
    </w:p>
    <w:tbl>
      <w:tblPr>
        <w:tblW w:w="0" w:type="auto"/>
        <w:tblInd w:w="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45"/>
        <w:gridCol w:w="345"/>
        <w:gridCol w:w="347"/>
        <w:gridCol w:w="345"/>
        <w:gridCol w:w="345"/>
        <w:gridCol w:w="347"/>
        <w:gridCol w:w="346"/>
        <w:gridCol w:w="346"/>
        <w:gridCol w:w="348"/>
        <w:gridCol w:w="346"/>
        <w:gridCol w:w="346"/>
        <w:gridCol w:w="346"/>
        <w:gridCol w:w="346"/>
        <w:gridCol w:w="346"/>
        <w:gridCol w:w="345"/>
        <w:gridCol w:w="345"/>
        <w:gridCol w:w="345"/>
        <w:gridCol w:w="345"/>
        <w:gridCol w:w="345"/>
        <w:gridCol w:w="345"/>
        <w:gridCol w:w="345"/>
        <w:gridCol w:w="345"/>
        <w:gridCol w:w="345"/>
        <w:gridCol w:w="345"/>
        <w:gridCol w:w="345"/>
        <w:gridCol w:w="345"/>
        <w:gridCol w:w="345"/>
        <w:gridCol w:w="345"/>
        <w:gridCol w:w="345"/>
        <w:gridCol w:w="330"/>
        <w:gridCol w:w="15"/>
        <w:gridCol w:w="315"/>
        <w:gridCol w:w="30"/>
        <w:gridCol w:w="345"/>
        <w:gridCol w:w="315"/>
        <w:gridCol w:w="30"/>
        <w:gridCol w:w="270"/>
        <w:gridCol w:w="75"/>
        <w:gridCol w:w="240"/>
        <w:gridCol w:w="105"/>
        <w:gridCol w:w="255"/>
        <w:gridCol w:w="90"/>
        <w:gridCol w:w="300"/>
        <w:gridCol w:w="45"/>
        <w:gridCol w:w="330"/>
        <w:gridCol w:w="15"/>
        <w:gridCol w:w="345"/>
        <w:gridCol w:w="15"/>
        <w:gridCol w:w="300"/>
        <w:gridCol w:w="30"/>
        <w:gridCol w:w="300"/>
        <w:gridCol w:w="45"/>
        <w:gridCol w:w="330"/>
        <w:gridCol w:w="15"/>
        <w:gridCol w:w="346"/>
      </w:tblGrid>
      <w:tr w:rsidR="000F1BC9" w:rsidRPr="00436D24" w:rsidTr="00EB6653">
        <w:tc>
          <w:tcPr>
            <w:tcW w:w="14850" w:type="dxa"/>
            <w:gridSpan w:val="5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F1BC9" w:rsidRPr="00436D24" w:rsidRDefault="000F1BC9" w:rsidP="00EB6653">
            <w:pPr>
              <w:suppressAutoHyphens w:val="0"/>
              <w:spacing w:before="0" w:after="0" w:line="240" w:lineRule="auto"/>
              <w:rPr>
                <w:rFonts w:ascii="Arial" w:hAnsi="Arial" w:cs="Arial"/>
                <w:sz w:val="18"/>
                <w:lang w:eastAsia="en-US"/>
              </w:rPr>
            </w:pPr>
            <w:r w:rsidRPr="00436D24">
              <w:rPr>
                <w:rFonts w:ascii="Arial" w:hAnsi="Arial" w:cs="Arial"/>
                <w:sz w:val="18"/>
                <w:lang w:eastAsia="en-US"/>
              </w:rPr>
              <w:t>Nome do Estudante:</w:t>
            </w:r>
          </w:p>
        </w:tc>
      </w:tr>
      <w:tr w:rsidR="000F1BC9" w:rsidRPr="00436D24" w:rsidTr="00EB6653">
        <w:trPr>
          <w:trHeight w:val="283"/>
        </w:trPr>
        <w:tc>
          <w:tcPr>
            <w:tcW w:w="345" w:type="dxa"/>
            <w:vAlign w:val="center"/>
          </w:tcPr>
          <w:p w:rsidR="000F1BC9" w:rsidRPr="00436D24" w:rsidRDefault="000F1BC9" w:rsidP="00EB6653">
            <w:pPr>
              <w:suppressAutoHyphens w:val="0"/>
              <w:spacing w:before="0" w:after="0" w:line="240" w:lineRule="auto"/>
              <w:rPr>
                <w:rFonts w:ascii="Arial" w:hAnsi="Arial" w:cs="Arial"/>
                <w:sz w:val="18"/>
                <w:lang w:eastAsia="en-US"/>
              </w:rPr>
            </w:pPr>
          </w:p>
        </w:tc>
        <w:tc>
          <w:tcPr>
            <w:tcW w:w="345" w:type="dxa"/>
            <w:vAlign w:val="center"/>
          </w:tcPr>
          <w:p w:rsidR="000F1BC9" w:rsidRPr="00436D24" w:rsidRDefault="000F1BC9" w:rsidP="00EB6653">
            <w:pPr>
              <w:suppressAutoHyphens w:val="0"/>
              <w:spacing w:before="0" w:after="0" w:line="240" w:lineRule="auto"/>
              <w:rPr>
                <w:rFonts w:ascii="Arial" w:hAnsi="Arial" w:cs="Arial"/>
                <w:sz w:val="18"/>
                <w:lang w:eastAsia="en-US"/>
              </w:rPr>
            </w:pPr>
          </w:p>
        </w:tc>
        <w:tc>
          <w:tcPr>
            <w:tcW w:w="347" w:type="dxa"/>
            <w:vAlign w:val="center"/>
          </w:tcPr>
          <w:p w:rsidR="000F1BC9" w:rsidRPr="00436D24" w:rsidRDefault="000F1BC9" w:rsidP="00EB6653">
            <w:pPr>
              <w:suppressAutoHyphens w:val="0"/>
              <w:spacing w:before="0" w:after="0" w:line="240" w:lineRule="auto"/>
              <w:rPr>
                <w:rFonts w:ascii="Arial" w:hAnsi="Arial" w:cs="Arial"/>
                <w:sz w:val="18"/>
                <w:lang w:eastAsia="en-US"/>
              </w:rPr>
            </w:pPr>
          </w:p>
        </w:tc>
        <w:tc>
          <w:tcPr>
            <w:tcW w:w="345" w:type="dxa"/>
            <w:vAlign w:val="center"/>
          </w:tcPr>
          <w:p w:rsidR="000F1BC9" w:rsidRPr="00436D24" w:rsidRDefault="000F1BC9" w:rsidP="00EB6653">
            <w:pPr>
              <w:suppressAutoHyphens w:val="0"/>
              <w:spacing w:before="0" w:after="0" w:line="240" w:lineRule="auto"/>
              <w:rPr>
                <w:rFonts w:ascii="Arial" w:hAnsi="Arial" w:cs="Arial"/>
                <w:sz w:val="18"/>
                <w:lang w:eastAsia="en-US"/>
              </w:rPr>
            </w:pPr>
          </w:p>
        </w:tc>
        <w:tc>
          <w:tcPr>
            <w:tcW w:w="345" w:type="dxa"/>
            <w:vAlign w:val="center"/>
          </w:tcPr>
          <w:p w:rsidR="000F1BC9" w:rsidRPr="00436D24" w:rsidRDefault="000F1BC9" w:rsidP="00EB6653">
            <w:pPr>
              <w:suppressAutoHyphens w:val="0"/>
              <w:spacing w:before="0" w:after="0" w:line="240" w:lineRule="auto"/>
              <w:rPr>
                <w:rFonts w:ascii="Arial" w:hAnsi="Arial" w:cs="Arial"/>
                <w:sz w:val="18"/>
                <w:lang w:eastAsia="en-US"/>
              </w:rPr>
            </w:pPr>
          </w:p>
        </w:tc>
        <w:tc>
          <w:tcPr>
            <w:tcW w:w="347" w:type="dxa"/>
            <w:vAlign w:val="center"/>
          </w:tcPr>
          <w:p w:rsidR="000F1BC9" w:rsidRPr="00436D24" w:rsidRDefault="000F1BC9" w:rsidP="00EB6653">
            <w:pPr>
              <w:suppressAutoHyphens w:val="0"/>
              <w:spacing w:before="0" w:after="0" w:line="240" w:lineRule="auto"/>
              <w:rPr>
                <w:rFonts w:ascii="Arial" w:hAnsi="Arial" w:cs="Arial"/>
                <w:sz w:val="18"/>
                <w:lang w:eastAsia="en-US"/>
              </w:rPr>
            </w:pPr>
          </w:p>
        </w:tc>
        <w:tc>
          <w:tcPr>
            <w:tcW w:w="346" w:type="dxa"/>
            <w:vAlign w:val="center"/>
          </w:tcPr>
          <w:p w:rsidR="000F1BC9" w:rsidRPr="00436D24" w:rsidRDefault="000F1BC9" w:rsidP="00EB6653">
            <w:pPr>
              <w:suppressAutoHyphens w:val="0"/>
              <w:spacing w:before="0" w:after="0" w:line="240" w:lineRule="auto"/>
              <w:rPr>
                <w:rFonts w:ascii="Arial" w:hAnsi="Arial" w:cs="Arial"/>
                <w:sz w:val="18"/>
                <w:lang w:eastAsia="en-US"/>
              </w:rPr>
            </w:pPr>
          </w:p>
        </w:tc>
        <w:tc>
          <w:tcPr>
            <w:tcW w:w="346" w:type="dxa"/>
            <w:vAlign w:val="center"/>
          </w:tcPr>
          <w:p w:rsidR="000F1BC9" w:rsidRPr="00436D24" w:rsidRDefault="000F1BC9" w:rsidP="00EB6653">
            <w:pPr>
              <w:suppressAutoHyphens w:val="0"/>
              <w:spacing w:before="0" w:after="0" w:line="240" w:lineRule="auto"/>
              <w:rPr>
                <w:rFonts w:ascii="Arial" w:hAnsi="Arial" w:cs="Arial"/>
                <w:sz w:val="18"/>
                <w:lang w:eastAsia="en-US"/>
              </w:rPr>
            </w:pPr>
          </w:p>
        </w:tc>
        <w:tc>
          <w:tcPr>
            <w:tcW w:w="348" w:type="dxa"/>
            <w:vAlign w:val="center"/>
          </w:tcPr>
          <w:p w:rsidR="000F1BC9" w:rsidRPr="00436D24" w:rsidRDefault="000F1BC9" w:rsidP="00EB6653">
            <w:pPr>
              <w:suppressAutoHyphens w:val="0"/>
              <w:spacing w:before="0" w:after="0" w:line="240" w:lineRule="auto"/>
              <w:rPr>
                <w:rFonts w:ascii="Arial" w:hAnsi="Arial" w:cs="Arial"/>
                <w:sz w:val="18"/>
                <w:lang w:eastAsia="en-US"/>
              </w:rPr>
            </w:pPr>
          </w:p>
        </w:tc>
        <w:tc>
          <w:tcPr>
            <w:tcW w:w="346" w:type="dxa"/>
            <w:vAlign w:val="center"/>
          </w:tcPr>
          <w:p w:rsidR="000F1BC9" w:rsidRPr="00436D24" w:rsidRDefault="000F1BC9" w:rsidP="00EB6653">
            <w:pPr>
              <w:suppressAutoHyphens w:val="0"/>
              <w:spacing w:before="0" w:after="0" w:line="240" w:lineRule="auto"/>
              <w:rPr>
                <w:rFonts w:ascii="Arial" w:hAnsi="Arial" w:cs="Arial"/>
                <w:sz w:val="18"/>
                <w:lang w:eastAsia="en-US"/>
              </w:rPr>
            </w:pPr>
          </w:p>
        </w:tc>
        <w:tc>
          <w:tcPr>
            <w:tcW w:w="346" w:type="dxa"/>
            <w:vAlign w:val="center"/>
          </w:tcPr>
          <w:p w:rsidR="000F1BC9" w:rsidRPr="00436D24" w:rsidRDefault="000F1BC9" w:rsidP="00EB6653">
            <w:pPr>
              <w:suppressAutoHyphens w:val="0"/>
              <w:spacing w:before="0" w:after="0" w:line="240" w:lineRule="auto"/>
              <w:rPr>
                <w:rFonts w:ascii="Arial" w:hAnsi="Arial" w:cs="Arial"/>
                <w:sz w:val="18"/>
                <w:lang w:eastAsia="en-US"/>
              </w:rPr>
            </w:pPr>
          </w:p>
        </w:tc>
        <w:tc>
          <w:tcPr>
            <w:tcW w:w="346" w:type="dxa"/>
            <w:vAlign w:val="center"/>
          </w:tcPr>
          <w:p w:rsidR="000F1BC9" w:rsidRPr="00436D24" w:rsidRDefault="000F1BC9" w:rsidP="00EB6653">
            <w:pPr>
              <w:suppressAutoHyphens w:val="0"/>
              <w:spacing w:before="0" w:after="0" w:line="240" w:lineRule="auto"/>
              <w:rPr>
                <w:rFonts w:ascii="Arial" w:hAnsi="Arial" w:cs="Arial"/>
                <w:sz w:val="18"/>
                <w:lang w:eastAsia="en-US"/>
              </w:rPr>
            </w:pPr>
          </w:p>
        </w:tc>
        <w:tc>
          <w:tcPr>
            <w:tcW w:w="346" w:type="dxa"/>
            <w:vAlign w:val="center"/>
          </w:tcPr>
          <w:p w:rsidR="000F1BC9" w:rsidRPr="00436D24" w:rsidRDefault="000F1BC9" w:rsidP="00EB6653">
            <w:pPr>
              <w:suppressAutoHyphens w:val="0"/>
              <w:spacing w:before="0" w:after="0" w:line="240" w:lineRule="auto"/>
              <w:rPr>
                <w:rFonts w:ascii="Arial" w:hAnsi="Arial" w:cs="Arial"/>
                <w:sz w:val="18"/>
                <w:lang w:eastAsia="en-US"/>
              </w:rPr>
            </w:pPr>
          </w:p>
        </w:tc>
        <w:tc>
          <w:tcPr>
            <w:tcW w:w="346" w:type="dxa"/>
            <w:vAlign w:val="center"/>
          </w:tcPr>
          <w:p w:rsidR="000F1BC9" w:rsidRPr="00436D24" w:rsidRDefault="000F1BC9" w:rsidP="00EB6653">
            <w:pPr>
              <w:suppressAutoHyphens w:val="0"/>
              <w:spacing w:before="0" w:after="0" w:line="240" w:lineRule="auto"/>
              <w:rPr>
                <w:rFonts w:ascii="Arial" w:hAnsi="Arial" w:cs="Arial"/>
                <w:sz w:val="18"/>
                <w:lang w:eastAsia="en-US"/>
              </w:rPr>
            </w:pPr>
          </w:p>
        </w:tc>
        <w:tc>
          <w:tcPr>
            <w:tcW w:w="345" w:type="dxa"/>
            <w:vAlign w:val="center"/>
          </w:tcPr>
          <w:p w:rsidR="000F1BC9" w:rsidRPr="00436D24" w:rsidRDefault="000F1BC9" w:rsidP="00EB6653">
            <w:pPr>
              <w:suppressAutoHyphens w:val="0"/>
              <w:spacing w:before="0" w:after="0" w:line="240" w:lineRule="auto"/>
              <w:rPr>
                <w:rFonts w:ascii="Arial" w:hAnsi="Arial" w:cs="Arial"/>
                <w:sz w:val="18"/>
                <w:lang w:eastAsia="en-US"/>
              </w:rPr>
            </w:pPr>
          </w:p>
        </w:tc>
        <w:tc>
          <w:tcPr>
            <w:tcW w:w="345" w:type="dxa"/>
            <w:vAlign w:val="center"/>
          </w:tcPr>
          <w:p w:rsidR="000F1BC9" w:rsidRPr="00436D24" w:rsidRDefault="000F1BC9" w:rsidP="00EB6653">
            <w:pPr>
              <w:suppressAutoHyphens w:val="0"/>
              <w:spacing w:before="0" w:after="0" w:line="240" w:lineRule="auto"/>
              <w:rPr>
                <w:rFonts w:ascii="Arial" w:hAnsi="Arial" w:cs="Arial"/>
                <w:sz w:val="18"/>
                <w:lang w:eastAsia="en-US"/>
              </w:rPr>
            </w:pPr>
          </w:p>
        </w:tc>
        <w:tc>
          <w:tcPr>
            <w:tcW w:w="345" w:type="dxa"/>
            <w:vAlign w:val="center"/>
          </w:tcPr>
          <w:p w:rsidR="000F1BC9" w:rsidRPr="00436D24" w:rsidRDefault="000F1BC9" w:rsidP="00EB6653">
            <w:pPr>
              <w:suppressAutoHyphens w:val="0"/>
              <w:spacing w:before="0" w:after="0" w:line="240" w:lineRule="auto"/>
              <w:rPr>
                <w:rFonts w:ascii="Arial" w:hAnsi="Arial" w:cs="Arial"/>
                <w:sz w:val="18"/>
                <w:lang w:eastAsia="en-US"/>
              </w:rPr>
            </w:pPr>
          </w:p>
        </w:tc>
        <w:tc>
          <w:tcPr>
            <w:tcW w:w="345" w:type="dxa"/>
            <w:vAlign w:val="center"/>
          </w:tcPr>
          <w:p w:rsidR="000F1BC9" w:rsidRPr="00436D24" w:rsidRDefault="000F1BC9" w:rsidP="00EB6653">
            <w:pPr>
              <w:suppressAutoHyphens w:val="0"/>
              <w:spacing w:before="0" w:after="0" w:line="240" w:lineRule="auto"/>
              <w:rPr>
                <w:rFonts w:ascii="Arial" w:hAnsi="Arial" w:cs="Arial"/>
                <w:sz w:val="18"/>
                <w:lang w:eastAsia="en-US"/>
              </w:rPr>
            </w:pPr>
          </w:p>
        </w:tc>
        <w:tc>
          <w:tcPr>
            <w:tcW w:w="345" w:type="dxa"/>
            <w:vAlign w:val="center"/>
          </w:tcPr>
          <w:p w:rsidR="000F1BC9" w:rsidRPr="00436D24" w:rsidRDefault="000F1BC9" w:rsidP="00EB6653">
            <w:pPr>
              <w:suppressAutoHyphens w:val="0"/>
              <w:spacing w:before="0" w:after="0" w:line="240" w:lineRule="auto"/>
              <w:rPr>
                <w:rFonts w:ascii="Arial" w:hAnsi="Arial" w:cs="Arial"/>
                <w:sz w:val="18"/>
                <w:lang w:eastAsia="en-US"/>
              </w:rPr>
            </w:pPr>
          </w:p>
        </w:tc>
        <w:tc>
          <w:tcPr>
            <w:tcW w:w="345" w:type="dxa"/>
            <w:vAlign w:val="center"/>
          </w:tcPr>
          <w:p w:rsidR="000F1BC9" w:rsidRPr="00436D24" w:rsidRDefault="000F1BC9" w:rsidP="00EB6653">
            <w:pPr>
              <w:suppressAutoHyphens w:val="0"/>
              <w:spacing w:before="0" w:after="0" w:line="240" w:lineRule="auto"/>
              <w:rPr>
                <w:rFonts w:ascii="Arial" w:hAnsi="Arial" w:cs="Arial"/>
                <w:sz w:val="18"/>
                <w:lang w:eastAsia="en-US"/>
              </w:rPr>
            </w:pPr>
          </w:p>
        </w:tc>
        <w:tc>
          <w:tcPr>
            <w:tcW w:w="345" w:type="dxa"/>
            <w:vAlign w:val="center"/>
          </w:tcPr>
          <w:p w:rsidR="000F1BC9" w:rsidRPr="00436D24" w:rsidRDefault="000F1BC9" w:rsidP="00EB6653">
            <w:pPr>
              <w:suppressAutoHyphens w:val="0"/>
              <w:spacing w:before="0" w:after="0" w:line="240" w:lineRule="auto"/>
              <w:rPr>
                <w:rFonts w:ascii="Arial" w:hAnsi="Arial" w:cs="Arial"/>
                <w:sz w:val="18"/>
                <w:lang w:eastAsia="en-US"/>
              </w:rPr>
            </w:pPr>
          </w:p>
        </w:tc>
        <w:tc>
          <w:tcPr>
            <w:tcW w:w="345" w:type="dxa"/>
            <w:vAlign w:val="center"/>
          </w:tcPr>
          <w:p w:rsidR="000F1BC9" w:rsidRPr="00436D24" w:rsidRDefault="000F1BC9" w:rsidP="00EB6653">
            <w:pPr>
              <w:suppressAutoHyphens w:val="0"/>
              <w:spacing w:before="0" w:after="0" w:line="240" w:lineRule="auto"/>
              <w:rPr>
                <w:rFonts w:ascii="Arial" w:hAnsi="Arial" w:cs="Arial"/>
                <w:sz w:val="18"/>
                <w:lang w:eastAsia="en-US"/>
              </w:rPr>
            </w:pPr>
          </w:p>
        </w:tc>
        <w:tc>
          <w:tcPr>
            <w:tcW w:w="345" w:type="dxa"/>
            <w:vAlign w:val="center"/>
          </w:tcPr>
          <w:p w:rsidR="000F1BC9" w:rsidRPr="00436D24" w:rsidRDefault="000F1BC9" w:rsidP="00EB6653">
            <w:pPr>
              <w:suppressAutoHyphens w:val="0"/>
              <w:spacing w:before="0" w:after="0" w:line="240" w:lineRule="auto"/>
              <w:rPr>
                <w:rFonts w:ascii="Arial" w:hAnsi="Arial" w:cs="Arial"/>
                <w:sz w:val="18"/>
                <w:lang w:eastAsia="en-US"/>
              </w:rPr>
            </w:pPr>
          </w:p>
        </w:tc>
        <w:tc>
          <w:tcPr>
            <w:tcW w:w="345" w:type="dxa"/>
            <w:vAlign w:val="center"/>
          </w:tcPr>
          <w:p w:rsidR="000F1BC9" w:rsidRPr="00436D24" w:rsidRDefault="000F1BC9" w:rsidP="00EB6653">
            <w:pPr>
              <w:suppressAutoHyphens w:val="0"/>
              <w:spacing w:before="0" w:after="0" w:line="240" w:lineRule="auto"/>
              <w:rPr>
                <w:rFonts w:ascii="Arial" w:hAnsi="Arial" w:cs="Arial"/>
                <w:sz w:val="18"/>
                <w:lang w:eastAsia="en-US"/>
              </w:rPr>
            </w:pPr>
          </w:p>
        </w:tc>
        <w:tc>
          <w:tcPr>
            <w:tcW w:w="345" w:type="dxa"/>
            <w:vAlign w:val="center"/>
          </w:tcPr>
          <w:p w:rsidR="000F1BC9" w:rsidRPr="00436D24" w:rsidRDefault="000F1BC9" w:rsidP="00EB6653">
            <w:pPr>
              <w:suppressAutoHyphens w:val="0"/>
              <w:spacing w:before="0" w:after="0" w:line="240" w:lineRule="auto"/>
              <w:rPr>
                <w:rFonts w:ascii="Arial" w:hAnsi="Arial" w:cs="Arial"/>
                <w:sz w:val="18"/>
                <w:lang w:eastAsia="en-US"/>
              </w:rPr>
            </w:pPr>
          </w:p>
        </w:tc>
        <w:tc>
          <w:tcPr>
            <w:tcW w:w="345" w:type="dxa"/>
            <w:vAlign w:val="center"/>
          </w:tcPr>
          <w:p w:rsidR="000F1BC9" w:rsidRPr="00436D24" w:rsidRDefault="000F1BC9" w:rsidP="00EB6653">
            <w:pPr>
              <w:suppressAutoHyphens w:val="0"/>
              <w:spacing w:before="0" w:after="0" w:line="240" w:lineRule="auto"/>
              <w:rPr>
                <w:rFonts w:ascii="Arial" w:hAnsi="Arial" w:cs="Arial"/>
                <w:sz w:val="18"/>
                <w:lang w:eastAsia="en-US"/>
              </w:rPr>
            </w:pPr>
          </w:p>
        </w:tc>
        <w:tc>
          <w:tcPr>
            <w:tcW w:w="345" w:type="dxa"/>
            <w:vAlign w:val="center"/>
          </w:tcPr>
          <w:p w:rsidR="000F1BC9" w:rsidRPr="00436D24" w:rsidRDefault="000F1BC9" w:rsidP="00EB6653">
            <w:pPr>
              <w:suppressAutoHyphens w:val="0"/>
              <w:spacing w:before="0" w:after="0" w:line="240" w:lineRule="auto"/>
              <w:rPr>
                <w:rFonts w:ascii="Arial" w:hAnsi="Arial" w:cs="Arial"/>
                <w:sz w:val="18"/>
                <w:lang w:eastAsia="en-US"/>
              </w:rPr>
            </w:pPr>
          </w:p>
        </w:tc>
        <w:tc>
          <w:tcPr>
            <w:tcW w:w="345" w:type="dxa"/>
            <w:vAlign w:val="center"/>
          </w:tcPr>
          <w:p w:rsidR="000F1BC9" w:rsidRPr="00436D24" w:rsidRDefault="000F1BC9" w:rsidP="00EB6653">
            <w:pPr>
              <w:suppressAutoHyphens w:val="0"/>
              <w:spacing w:before="0" w:after="0" w:line="240" w:lineRule="auto"/>
              <w:rPr>
                <w:rFonts w:ascii="Arial" w:hAnsi="Arial" w:cs="Arial"/>
                <w:sz w:val="18"/>
                <w:lang w:eastAsia="en-US"/>
              </w:rPr>
            </w:pPr>
          </w:p>
        </w:tc>
        <w:tc>
          <w:tcPr>
            <w:tcW w:w="345" w:type="dxa"/>
            <w:vAlign w:val="center"/>
          </w:tcPr>
          <w:p w:rsidR="000F1BC9" w:rsidRPr="00436D24" w:rsidRDefault="000F1BC9" w:rsidP="00EB6653">
            <w:pPr>
              <w:suppressAutoHyphens w:val="0"/>
              <w:spacing w:before="0" w:after="0" w:line="240" w:lineRule="auto"/>
              <w:rPr>
                <w:rFonts w:ascii="Arial" w:hAnsi="Arial" w:cs="Arial"/>
                <w:sz w:val="18"/>
                <w:lang w:eastAsia="en-US"/>
              </w:rPr>
            </w:pPr>
          </w:p>
        </w:tc>
        <w:tc>
          <w:tcPr>
            <w:tcW w:w="330" w:type="dxa"/>
            <w:vAlign w:val="center"/>
          </w:tcPr>
          <w:p w:rsidR="000F1BC9" w:rsidRPr="00436D24" w:rsidRDefault="000F1BC9" w:rsidP="00EB6653">
            <w:pPr>
              <w:suppressAutoHyphens w:val="0"/>
              <w:spacing w:before="0" w:after="0" w:line="240" w:lineRule="auto"/>
              <w:rPr>
                <w:rFonts w:ascii="Arial" w:hAnsi="Arial" w:cs="Arial"/>
                <w:sz w:val="18"/>
                <w:lang w:eastAsia="en-US"/>
              </w:rPr>
            </w:pPr>
          </w:p>
        </w:tc>
        <w:tc>
          <w:tcPr>
            <w:tcW w:w="330" w:type="dxa"/>
            <w:gridSpan w:val="2"/>
            <w:vAlign w:val="center"/>
          </w:tcPr>
          <w:p w:rsidR="000F1BC9" w:rsidRPr="00436D24" w:rsidRDefault="000F1BC9" w:rsidP="00EB6653">
            <w:pPr>
              <w:suppressAutoHyphens w:val="0"/>
              <w:spacing w:before="0" w:after="0" w:line="240" w:lineRule="auto"/>
              <w:rPr>
                <w:rFonts w:ascii="Arial" w:hAnsi="Arial" w:cs="Arial"/>
                <w:sz w:val="18"/>
                <w:lang w:eastAsia="en-US"/>
              </w:rPr>
            </w:pPr>
          </w:p>
        </w:tc>
        <w:tc>
          <w:tcPr>
            <w:tcW w:w="375" w:type="dxa"/>
            <w:gridSpan w:val="2"/>
            <w:vAlign w:val="center"/>
          </w:tcPr>
          <w:p w:rsidR="000F1BC9" w:rsidRPr="00436D24" w:rsidRDefault="000F1BC9" w:rsidP="00EB6653">
            <w:pPr>
              <w:suppressAutoHyphens w:val="0"/>
              <w:spacing w:before="0" w:after="0" w:line="240" w:lineRule="auto"/>
              <w:rPr>
                <w:rFonts w:ascii="Arial" w:hAnsi="Arial" w:cs="Arial"/>
                <w:sz w:val="18"/>
                <w:lang w:eastAsia="en-US"/>
              </w:rPr>
            </w:pPr>
          </w:p>
        </w:tc>
        <w:tc>
          <w:tcPr>
            <w:tcW w:w="315" w:type="dxa"/>
            <w:vAlign w:val="center"/>
          </w:tcPr>
          <w:p w:rsidR="000F1BC9" w:rsidRPr="00436D24" w:rsidRDefault="000F1BC9" w:rsidP="00EB6653">
            <w:pPr>
              <w:suppressAutoHyphens w:val="0"/>
              <w:spacing w:before="0" w:after="0" w:line="240" w:lineRule="auto"/>
              <w:rPr>
                <w:rFonts w:ascii="Arial" w:hAnsi="Arial" w:cs="Arial"/>
                <w:sz w:val="18"/>
                <w:lang w:eastAsia="en-US"/>
              </w:rPr>
            </w:pPr>
          </w:p>
        </w:tc>
        <w:tc>
          <w:tcPr>
            <w:tcW w:w="300" w:type="dxa"/>
            <w:gridSpan w:val="2"/>
            <w:vAlign w:val="center"/>
          </w:tcPr>
          <w:p w:rsidR="000F1BC9" w:rsidRPr="00436D24" w:rsidRDefault="000F1BC9" w:rsidP="00EB6653">
            <w:pPr>
              <w:suppressAutoHyphens w:val="0"/>
              <w:spacing w:before="0" w:after="0" w:line="240" w:lineRule="auto"/>
              <w:rPr>
                <w:rFonts w:ascii="Arial" w:hAnsi="Arial" w:cs="Arial"/>
                <w:sz w:val="18"/>
                <w:lang w:eastAsia="en-US"/>
              </w:rPr>
            </w:pPr>
          </w:p>
        </w:tc>
        <w:tc>
          <w:tcPr>
            <w:tcW w:w="315" w:type="dxa"/>
            <w:gridSpan w:val="2"/>
            <w:vAlign w:val="center"/>
          </w:tcPr>
          <w:p w:rsidR="000F1BC9" w:rsidRPr="00436D24" w:rsidRDefault="000F1BC9" w:rsidP="00EB6653">
            <w:pPr>
              <w:suppressAutoHyphens w:val="0"/>
              <w:spacing w:before="0" w:after="0" w:line="240" w:lineRule="auto"/>
              <w:rPr>
                <w:rFonts w:ascii="Arial" w:hAnsi="Arial" w:cs="Arial"/>
                <w:sz w:val="18"/>
                <w:lang w:eastAsia="en-US"/>
              </w:rPr>
            </w:pPr>
          </w:p>
        </w:tc>
        <w:tc>
          <w:tcPr>
            <w:tcW w:w="360" w:type="dxa"/>
            <w:gridSpan w:val="2"/>
            <w:vAlign w:val="center"/>
          </w:tcPr>
          <w:p w:rsidR="000F1BC9" w:rsidRPr="00436D24" w:rsidRDefault="000F1BC9" w:rsidP="00EB6653">
            <w:pPr>
              <w:suppressAutoHyphens w:val="0"/>
              <w:spacing w:before="0" w:after="0" w:line="240" w:lineRule="auto"/>
              <w:rPr>
                <w:rFonts w:ascii="Arial" w:hAnsi="Arial" w:cs="Arial"/>
                <w:sz w:val="18"/>
                <w:lang w:eastAsia="en-US"/>
              </w:rPr>
            </w:pPr>
          </w:p>
        </w:tc>
        <w:tc>
          <w:tcPr>
            <w:tcW w:w="390" w:type="dxa"/>
            <w:gridSpan w:val="2"/>
            <w:vAlign w:val="center"/>
          </w:tcPr>
          <w:p w:rsidR="000F1BC9" w:rsidRPr="00436D24" w:rsidRDefault="000F1BC9" w:rsidP="00EB6653">
            <w:pPr>
              <w:suppressAutoHyphens w:val="0"/>
              <w:spacing w:before="0" w:after="0" w:line="240" w:lineRule="auto"/>
              <w:rPr>
                <w:rFonts w:ascii="Arial" w:hAnsi="Arial" w:cs="Arial"/>
                <w:sz w:val="18"/>
                <w:lang w:eastAsia="en-US"/>
              </w:rPr>
            </w:pPr>
          </w:p>
        </w:tc>
        <w:tc>
          <w:tcPr>
            <w:tcW w:w="375" w:type="dxa"/>
            <w:gridSpan w:val="2"/>
            <w:vAlign w:val="center"/>
          </w:tcPr>
          <w:p w:rsidR="000F1BC9" w:rsidRPr="00436D24" w:rsidRDefault="000F1BC9" w:rsidP="00EB6653">
            <w:pPr>
              <w:suppressAutoHyphens w:val="0"/>
              <w:spacing w:before="0" w:after="0" w:line="240" w:lineRule="auto"/>
              <w:rPr>
                <w:rFonts w:ascii="Arial" w:hAnsi="Arial" w:cs="Arial"/>
                <w:sz w:val="18"/>
                <w:lang w:eastAsia="en-US"/>
              </w:rPr>
            </w:pPr>
          </w:p>
        </w:tc>
        <w:tc>
          <w:tcPr>
            <w:tcW w:w="375" w:type="dxa"/>
            <w:gridSpan w:val="3"/>
            <w:vAlign w:val="center"/>
          </w:tcPr>
          <w:p w:rsidR="000F1BC9" w:rsidRPr="00436D24" w:rsidRDefault="000F1BC9" w:rsidP="00EB6653">
            <w:pPr>
              <w:suppressAutoHyphens w:val="0"/>
              <w:spacing w:before="0" w:after="0" w:line="240" w:lineRule="auto"/>
              <w:rPr>
                <w:rFonts w:ascii="Arial" w:hAnsi="Arial" w:cs="Arial"/>
                <w:sz w:val="18"/>
                <w:lang w:eastAsia="en-US"/>
              </w:rPr>
            </w:pPr>
          </w:p>
        </w:tc>
        <w:tc>
          <w:tcPr>
            <w:tcW w:w="300" w:type="dxa"/>
            <w:vAlign w:val="center"/>
          </w:tcPr>
          <w:p w:rsidR="000F1BC9" w:rsidRPr="00436D24" w:rsidRDefault="000F1BC9" w:rsidP="00EB6653">
            <w:pPr>
              <w:suppressAutoHyphens w:val="0"/>
              <w:spacing w:before="0" w:after="0" w:line="240" w:lineRule="auto"/>
              <w:rPr>
                <w:rFonts w:ascii="Arial" w:hAnsi="Arial" w:cs="Arial"/>
                <w:sz w:val="18"/>
                <w:lang w:eastAsia="en-US"/>
              </w:rPr>
            </w:pPr>
          </w:p>
        </w:tc>
        <w:tc>
          <w:tcPr>
            <w:tcW w:w="330" w:type="dxa"/>
            <w:gridSpan w:val="2"/>
            <w:vAlign w:val="center"/>
          </w:tcPr>
          <w:p w:rsidR="000F1BC9" w:rsidRPr="00436D24" w:rsidRDefault="000F1BC9" w:rsidP="00EB6653">
            <w:pPr>
              <w:suppressAutoHyphens w:val="0"/>
              <w:spacing w:before="0" w:after="0" w:line="240" w:lineRule="auto"/>
              <w:rPr>
                <w:rFonts w:ascii="Arial" w:hAnsi="Arial" w:cs="Arial"/>
                <w:sz w:val="18"/>
                <w:lang w:eastAsia="en-US"/>
              </w:rPr>
            </w:pPr>
          </w:p>
        </w:tc>
        <w:tc>
          <w:tcPr>
            <w:tcW w:w="375" w:type="dxa"/>
            <w:gridSpan w:val="2"/>
            <w:vAlign w:val="center"/>
          </w:tcPr>
          <w:p w:rsidR="000F1BC9" w:rsidRPr="00436D24" w:rsidRDefault="000F1BC9" w:rsidP="00EB6653">
            <w:pPr>
              <w:suppressAutoHyphens w:val="0"/>
              <w:spacing w:before="0" w:after="0" w:line="240" w:lineRule="auto"/>
              <w:rPr>
                <w:rFonts w:ascii="Arial" w:hAnsi="Arial" w:cs="Arial"/>
                <w:sz w:val="18"/>
                <w:lang w:eastAsia="en-US"/>
              </w:rPr>
            </w:pPr>
          </w:p>
        </w:tc>
        <w:tc>
          <w:tcPr>
            <w:tcW w:w="361" w:type="dxa"/>
            <w:gridSpan w:val="2"/>
            <w:vAlign w:val="center"/>
          </w:tcPr>
          <w:p w:rsidR="000F1BC9" w:rsidRPr="00436D24" w:rsidRDefault="000F1BC9" w:rsidP="00EB6653">
            <w:pPr>
              <w:suppressAutoHyphens w:val="0"/>
              <w:spacing w:before="0" w:after="0" w:line="240" w:lineRule="auto"/>
              <w:rPr>
                <w:rFonts w:ascii="Arial" w:hAnsi="Arial" w:cs="Arial"/>
                <w:sz w:val="18"/>
                <w:lang w:eastAsia="en-US"/>
              </w:rPr>
            </w:pPr>
          </w:p>
        </w:tc>
      </w:tr>
      <w:tr w:rsidR="000F1BC9" w:rsidRPr="00436D24" w:rsidTr="00EB6653">
        <w:trPr>
          <w:trHeight w:val="283"/>
        </w:trPr>
        <w:tc>
          <w:tcPr>
            <w:tcW w:w="345" w:type="dxa"/>
            <w:vAlign w:val="center"/>
          </w:tcPr>
          <w:p w:rsidR="000F1BC9" w:rsidRPr="00436D24" w:rsidRDefault="000F1BC9" w:rsidP="00EB6653">
            <w:pPr>
              <w:suppressAutoHyphens w:val="0"/>
              <w:spacing w:before="0" w:after="0" w:line="240" w:lineRule="auto"/>
              <w:rPr>
                <w:rFonts w:ascii="Arial" w:hAnsi="Arial" w:cs="Arial"/>
                <w:sz w:val="18"/>
                <w:lang w:eastAsia="en-US"/>
              </w:rPr>
            </w:pPr>
          </w:p>
        </w:tc>
        <w:tc>
          <w:tcPr>
            <w:tcW w:w="345" w:type="dxa"/>
            <w:vAlign w:val="center"/>
          </w:tcPr>
          <w:p w:rsidR="000F1BC9" w:rsidRPr="00436D24" w:rsidRDefault="000F1BC9" w:rsidP="00EB6653">
            <w:pPr>
              <w:suppressAutoHyphens w:val="0"/>
              <w:spacing w:before="0" w:after="0" w:line="240" w:lineRule="auto"/>
              <w:rPr>
                <w:rFonts w:ascii="Arial" w:hAnsi="Arial" w:cs="Arial"/>
                <w:sz w:val="18"/>
                <w:lang w:eastAsia="en-US"/>
              </w:rPr>
            </w:pPr>
          </w:p>
        </w:tc>
        <w:tc>
          <w:tcPr>
            <w:tcW w:w="347" w:type="dxa"/>
            <w:vAlign w:val="center"/>
          </w:tcPr>
          <w:p w:rsidR="000F1BC9" w:rsidRPr="00436D24" w:rsidRDefault="000F1BC9" w:rsidP="00EB6653">
            <w:pPr>
              <w:suppressAutoHyphens w:val="0"/>
              <w:spacing w:before="0" w:after="0" w:line="240" w:lineRule="auto"/>
              <w:rPr>
                <w:rFonts w:ascii="Arial" w:hAnsi="Arial" w:cs="Arial"/>
                <w:sz w:val="18"/>
                <w:lang w:eastAsia="en-US"/>
              </w:rPr>
            </w:pPr>
          </w:p>
        </w:tc>
        <w:tc>
          <w:tcPr>
            <w:tcW w:w="345" w:type="dxa"/>
            <w:vAlign w:val="center"/>
          </w:tcPr>
          <w:p w:rsidR="000F1BC9" w:rsidRPr="00436D24" w:rsidRDefault="000F1BC9" w:rsidP="00EB6653">
            <w:pPr>
              <w:suppressAutoHyphens w:val="0"/>
              <w:spacing w:before="0" w:after="0" w:line="240" w:lineRule="auto"/>
              <w:rPr>
                <w:rFonts w:ascii="Arial" w:hAnsi="Arial" w:cs="Arial"/>
                <w:sz w:val="18"/>
                <w:lang w:eastAsia="en-US"/>
              </w:rPr>
            </w:pPr>
          </w:p>
        </w:tc>
        <w:tc>
          <w:tcPr>
            <w:tcW w:w="345" w:type="dxa"/>
            <w:vAlign w:val="center"/>
          </w:tcPr>
          <w:p w:rsidR="000F1BC9" w:rsidRPr="00436D24" w:rsidRDefault="000F1BC9" w:rsidP="00EB6653">
            <w:pPr>
              <w:suppressAutoHyphens w:val="0"/>
              <w:spacing w:before="0" w:after="0" w:line="240" w:lineRule="auto"/>
              <w:rPr>
                <w:rFonts w:ascii="Arial" w:hAnsi="Arial" w:cs="Arial"/>
                <w:sz w:val="18"/>
                <w:lang w:eastAsia="en-US"/>
              </w:rPr>
            </w:pPr>
          </w:p>
        </w:tc>
        <w:tc>
          <w:tcPr>
            <w:tcW w:w="347" w:type="dxa"/>
            <w:vAlign w:val="center"/>
          </w:tcPr>
          <w:p w:rsidR="000F1BC9" w:rsidRPr="00436D24" w:rsidRDefault="000F1BC9" w:rsidP="00EB6653">
            <w:pPr>
              <w:suppressAutoHyphens w:val="0"/>
              <w:spacing w:before="0" w:after="0" w:line="240" w:lineRule="auto"/>
              <w:rPr>
                <w:rFonts w:ascii="Arial" w:hAnsi="Arial" w:cs="Arial"/>
                <w:sz w:val="18"/>
                <w:lang w:eastAsia="en-US"/>
              </w:rPr>
            </w:pPr>
          </w:p>
        </w:tc>
        <w:tc>
          <w:tcPr>
            <w:tcW w:w="346" w:type="dxa"/>
            <w:vAlign w:val="center"/>
          </w:tcPr>
          <w:p w:rsidR="000F1BC9" w:rsidRPr="00436D24" w:rsidRDefault="000F1BC9" w:rsidP="00EB6653">
            <w:pPr>
              <w:suppressAutoHyphens w:val="0"/>
              <w:spacing w:before="0" w:after="0" w:line="240" w:lineRule="auto"/>
              <w:rPr>
                <w:rFonts w:ascii="Arial" w:hAnsi="Arial" w:cs="Arial"/>
                <w:sz w:val="18"/>
                <w:lang w:eastAsia="en-US"/>
              </w:rPr>
            </w:pPr>
          </w:p>
        </w:tc>
        <w:tc>
          <w:tcPr>
            <w:tcW w:w="346" w:type="dxa"/>
            <w:vAlign w:val="center"/>
          </w:tcPr>
          <w:p w:rsidR="000F1BC9" w:rsidRPr="00436D24" w:rsidRDefault="000F1BC9" w:rsidP="00EB6653">
            <w:pPr>
              <w:suppressAutoHyphens w:val="0"/>
              <w:spacing w:before="0" w:after="0" w:line="240" w:lineRule="auto"/>
              <w:rPr>
                <w:rFonts w:ascii="Arial" w:hAnsi="Arial" w:cs="Arial"/>
                <w:sz w:val="18"/>
                <w:lang w:eastAsia="en-US"/>
              </w:rPr>
            </w:pPr>
          </w:p>
        </w:tc>
        <w:tc>
          <w:tcPr>
            <w:tcW w:w="348" w:type="dxa"/>
            <w:vAlign w:val="center"/>
          </w:tcPr>
          <w:p w:rsidR="000F1BC9" w:rsidRPr="00436D24" w:rsidRDefault="000F1BC9" w:rsidP="00EB6653">
            <w:pPr>
              <w:suppressAutoHyphens w:val="0"/>
              <w:spacing w:before="0" w:after="0" w:line="240" w:lineRule="auto"/>
              <w:rPr>
                <w:rFonts w:ascii="Arial" w:hAnsi="Arial" w:cs="Arial"/>
                <w:sz w:val="18"/>
                <w:lang w:eastAsia="en-US"/>
              </w:rPr>
            </w:pPr>
          </w:p>
        </w:tc>
        <w:tc>
          <w:tcPr>
            <w:tcW w:w="346" w:type="dxa"/>
            <w:vAlign w:val="center"/>
          </w:tcPr>
          <w:p w:rsidR="000F1BC9" w:rsidRPr="00436D24" w:rsidRDefault="000F1BC9" w:rsidP="00EB6653">
            <w:pPr>
              <w:suppressAutoHyphens w:val="0"/>
              <w:spacing w:before="0" w:after="0" w:line="240" w:lineRule="auto"/>
              <w:rPr>
                <w:rFonts w:ascii="Arial" w:hAnsi="Arial" w:cs="Arial"/>
                <w:sz w:val="18"/>
                <w:lang w:eastAsia="en-US"/>
              </w:rPr>
            </w:pPr>
          </w:p>
        </w:tc>
        <w:tc>
          <w:tcPr>
            <w:tcW w:w="346" w:type="dxa"/>
            <w:tcBorders>
              <w:bottom w:val="single" w:sz="4" w:space="0" w:color="auto"/>
            </w:tcBorders>
            <w:vAlign w:val="center"/>
          </w:tcPr>
          <w:p w:rsidR="000F1BC9" w:rsidRPr="00436D24" w:rsidRDefault="000F1BC9" w:rsidP="00EB6653">
            <w:pPr>
              <w:suppressAutoHyphens w:val="0"/>
              <w:spacing w:before="0" w:after="0" w:line="240" w:lineRule="auto"/>
              <w:rPr>
                <w:rFonts w:ascii="Arial" w:hAnsi="Arial" w:cs="Arial"/>
                <w:sz w:val="18"/>
                <w:lang w:eastAsia="en-US"/>
              </w:rPr>
            </w:pPr>
          </w:p>
        </w:tc>
        <w:tc>
          <w:tcPr>
            <w:tcW w:w="346" w:type="dxa"/>
            <w:tcBorders>
              <w:bottom w:val="single" w:sz="4" w:space="0" w:color="auto"/>
            </w:tcBorders>
            <w:vAlign w:val="center"/>
          </w:tcPr>
          <w:p w:rsidR="000F1BC9" w:rsidRPr="00436D24" w:rsidRDefault="000F1BC9" w:rsidP="00EB6653">
            <w:pPr>
              <w:suppressAutoHyphens w:val="0"/>
              <w:spacing w:before="0" w:after="0" w:line="240" w:lineRule="auto"/>
              <w:rPr>
                <w:rFonts w:ascii="Arial" w:hAnsi="Arial" w:cs="Arial"/>
                <w:sz w:val="18"/>
                <w:lang w:eastAsia="en-US"/>
              </w:rPr>
            </w:pPr>
          </w:p>
        </w:tc>
        <w:tc>
          <w:tcPr>
            <w:tcW w:w="346" w:type="dxa"/>
            <w:tcBorders>
              <w:bottom w:val="single" w:sz="4" w:space="0" w:color="auto"/>
            </w:tcBorders>
            <w:vAlign w:val="center"/>
          </w:tcPr>
          <w:p w:rsidR="000F1BC9" w:rsidRPr="00436D24" w:rsidRDefault="000F1BC9" w:rsidP="00EB6653">
            <w:pPr>
              <w:suppressAutoHyphens w:val="0"/>
              <w:spacing w:before="0" w:after="0" w:line="240" w:lineRule="auto"/>
              <w:rPr>
                <w:rFonts w:ascii="Arial" w:hAnsi="Arial" w:cs="Arial"/>
                <w:sz w:val="18"/>
                <w:lang w:eastAsia="en-US"/>
              </w:rPr>
            </w:pPr>
          </w:p>
        </w:tc>
        <w:tc>
          <w:tcPr>
            <w:tcW w:w="346" w:type="dxa"/>
            <w:tcBorders>
              <w:bottom w:val="single" w:sz="4" w:space="0" w:color="auto"/>
            </w:tcBorders>
            <w:vAlign w:val="center"/>
          </w:tcPr>
          <w:p w:rsidR="000F1BC9" w:rsidRPr="00436D24" w:rsidRDefault="000F1BC9" w:rsidP="00EB6653">
            <w:pPr>
              <w:suppressAutoHyphens w:val="0"/>
              <w:spacing w:before="0" w:after="0" w:line="240" w:lineRule="auto"/>
              <w:rPr>
                <w:rFonts w:ascii="Arial" w:hAnsi="Arial" w:cs="Arial"/>
                <w:sz w:val="18"/>
                <w:lang w:eastAsia="en-US"/>
              </w:rPr>
            </w:pPr>
          </w:p>
        </w:tc>
        <w:tc>
          <w:tcPr>
            <w:tcW w:w="345" w:type="dxa"/>
            <w:tcBorders>
              <w:bottom w:val="single" w:sz="4" w:space="0" w:color="auto"/>
            </w:tcBorders>
            <w:vAlign w:val="center"/>
          </w:tcPr>
          <w:p w:rsidR="000F1BC9" w:rsidRPr="00436D24" w:rsidRDefault="000F1BC9" w:rsidP="00EB6653">
            <w:pPr>
              <w:suppressAutoHyphens w:val="0"/>
              <w:spacing w:before="0" w:after="0" w:line="240" w:lineRule="auto"/>
              <w:rPr>
                <w:rFonts w:ascii="Arial" w:hAnsi="Arial" w:cs="Arial"/>
                <w:sz w:val="18"/>
                <w:lang w:eastAsia="en-US"/>
              </w:rPr>
            </w:pPr>
          </w:p>
        </w:tc>
        <w:tc>
          <w:tcPr>
            <w:tcW w:w="345" w:type="dxa"/>
            <w:tcBorders>
              <w:bottom w:val="single" w:sz="4" w:space="0" w:color="auto"/>
            </w:tcBorders>
            <w:vAlign w:val="center"/>
          </w:tcPr>
          <w:p w:rsidR="000F1BC9" w:rsidRPr="00436D24" w:rsidRDefault="000F1BC9" w:rsidP="00EB6653">
            <w:pPr>
              <w:suppressAutoHyphens w:val="0"/>
              <w:spacing w:before="0" w:after="0" w:line="240" w:lineRule="auto"/>
              <w:rPr>
                <w:rFonts w:ascii="Arial" w:hAnsi="Arial" w:cs="Arial"/>
                <w:sz w:val="18"/>
                <w:lang w:eastAsia="en-US"/>
              </w:rPr>
            </w:pPr>
          </w:p>
        </w:tc>
        <w:tc>
          <w:tcPr>
            <w:tcW w:w="345" w:type="dxa"/>
            <w:tcBorders>
              <w:bottom w:val="single" w:sz="4" w:space="0" w:color="auto"/>
            </w:tcBorders>
            <w:vAlign w:val="center"/>
          </w:tcPr>
          <w:p w:rsidR="000F1BC9" w:rsidRPr="00436D24" w:rsidRDefault="000F1BC9" w:rsidP="00EB6653">
            <w:pPr>
              <w:suppressAutoHyphens w:val="0"/>
              <w:spacing w:before="0" w:after="0" w:line="240" w:lineRule="auto"/>
              <w:rPr>
                <w:rFonts w:ascii="Arial" w:hAnsi="Arial" w:cs="Arial"/>
                <w:sz w:val="18"/>
                <w:lang w:eastAsia="en-US"/>
              </w:rPr>
            </w:pPr>
          </w:p>
        </w:tc>
        <w:tc>
          <w:tcPr>
            <w:tcW w:w="345" w:type="dxa"/>
            <w:tcBorders>
              <w:bottom w:val="single" w:sz="4" w:space="0" w:color="auto"/>
            </w:tcBorders>
            <w:vAlign w:val="center"/>
          </w:tcPr>
          <w:p w:rsidR="000F1BC9" w:rsidRPr="00436D24" w:rsidRDefault="000F1BC9" w:rsidP="00EB6653">
            <w:pPr>
              <w:suppressAutoHyphens w:val="0"/>
              <w:spacing w:before="0" w:after="0" w:line="240" w:lineRule="auto"/>
              <w:rPr>
                <w:rFonts w:ascii="Arial" w:hAnsi="Arial" w:cs="Arial"/>
                <w:sz w:val="18"/>
                <w:lang w:eastAsia="en-US"/>
              </w:rPr>
            </w:pPr>
          </w:p>
        </w:tc>
        <w:tc>
          <w:tcPr>
            <w:tcW w:w="345" w:type="dxa"/>
            <w:tcBorders>
              <w:bottom w:val="single" w:sz="4" w:space="0" w:color="auto"/>
            </w:tcBorders>
            <w:vAlign w:val="center"/>
          </w:tcPr>
          <w:p w:rsidR="000F1BC9" w:rsidRPr="00436D24" w:rsidRDefault="000F1BC9" w:rsidP="00EB6653">
            <w:pPr>
              <w:suppressAutoHyphens w:val="0"/>
              <w:spacing w:before="0" w:after="0" w:line="240" w:lineRule="auto"/>
              <w:rPr>
                <w:rFonts w:ascii="Arial" w:hAnsi="Arial" w:cs="Arial"/>
                <w:sz w:val="18"/>
                <w:lang w:eastAsia="en-US"/>
              </w:rPr>
            </w:pPr>
          </w:p>
        </w:tc>
        <w:tc>
          <w:tcPr>
            <w:tcW w:w="345" w:type="dxa"/>
            <w:tcBorders>
              <w:bottom w:val="single" w:sz="4" w:space="0" w:color="auto"/>
            </w:tcBorders>
            <w:vAlign w:val="center"/>
          </w:tcPr>
          <w:p w:rsidR="000F1BC9" w:rsidRPr="00436D24" w:rsidRDefault="000F1BC9" w:rsidP="00EB6653">
            <w:pPr>
              <w:suppressAutoHyphens w:val="0"/>
              <w:spacing w:before="0" w:after="0" w:line="240" w:lineRule="auto"/>
              <w:rPr>
                <w:rFonts w:ascii="Arial" w:hAnsi="Arial" w:cs="Arial"/>
                <w:sz w:val="18"/>
                <w:lang w:eastAsia="en-US"/>
              </w:rPr>
            </w:pPr>
          </w:p>
        </w:tc>
        <w:tc>
          <w:tcPr>
            <w:tcW w:w="345" w:type="dxa"/>
            <w:tcBorders>
              <w:bottom w:val="single" w:sz="4" w:space="0" w:color="auto"/>
            </w:tcBorders>
            <w:vAlign w:val="center"/>
          </w:tcPr>
          <w:p w:rsidR="000F1BC9" w:rsidRPr="00436D24" w:rsidRDefault="000F1BC9" w:rsidP="00EB6653">
            <w:pPr>
              <w:suppressAutoHyphens w:val="0"/>
              <w:spacing w:before="0" w:after="0" w:line="240" w:lineRule="auto"/>
              <w:rPr>
                <w:rFonts w:ascii="Arial" w:hAnsi="Arial" w:cs="Arial"/>
                <w:sz w:val="18"/>
                <w:lang w:eastAsia="en-US"/>
              </w:rPr>
            </w:pPr>
          </w:p>
        </w:tc>
        <w:tc>
          <w:tcPr>
            <w:tcW w:w="345" w:type="dxa"/>
            <w:tcBorders>
              <w:bottom w:val="single" w:sz="4" w:space="0" w:color="auto"/>
            </w:tcBorders>
            <w:vAlign w:val="center"/>
          </w:tcPr>
          <w:p w:rsidR="000F1BC9" w:rsidRPr="00436D24" w:rsidRDefault="000F1BC9" w:rsidP="00EB6653">
            <w:pPr>
              <w:suppressAutoHyphens w:val="0"/>
              <w:spacing w:before="0" w:after="0" w:line="240" w:lineRule="auto"/>
              <w:rPr>
                <w:rFonts w:ascii="Arial" w:hAnsi="Arial" w:cs="Arial"/>
                <w:sz w:val="18"/>
                <w:lang w:eastAsia="en-US"/>
              </w:rPr>
            </w:pPr>
          </w:p>
        </w:tc>
        <w:tc>
          <w:tcPr>
            <w:tcW w:w="345" w:type="dxa"/>
            <w:tcBorders>
              <w:bottom w:val="single" w:sz="4" w:space="0" w:color="auto"/>
            </w:tcBorders>
            <w:vAlign w:val="center"/>
          </w:tcPr>
          <w:p w:rsidR="000F1BC9" w:rsidRPr="00436D24" w:rsidRDefault="000F1BC9" w:rsidP="00EB6653">
            <w:pPr>
              <w:suppressAutoHyphens w:val="0"/>
              <w:spacing w:before="0" w:after="0" w:line="240" w:lineRule="auto"/>
              <w:rPr>
                <w:rFonts w:ascii="Arial" w:hAnsi="Arial" w:cs="Arial"/>
                <w:sz w:val="18"/>
                <w:lang w:eastAsia="en-US"/>
              </w:rPr>
            </w:pPr>
          </w:p>
        </w:tc>
        <w:tc>
          <w:tcPr>
            <w:tcW w:w="345" w:type="dxa"/>
            <w:tcBorders>
              <w:bottom w:val="single" w:sz="4" w:space="0" w:color="auto"/>
            </w:tcBorders>
            <w:vAlign w:val="center"/>
          </w:tcPr>
          <w:p w:rsidR="000F1BC9" w:rsidRPr="00436D24" w:rsidRDefault="000F1BC9" w:rsidP="00EB6653">
            <w:pPr>
              <w:suppressAutoHyphens w:val="0"/>
              <w:spacing w:before="0" w:after="0" w:line="240" w:lineRule="auto"/>
              <w:rPr>
                <w:rFonts w:ascii="Arial" w:hAnsi="Arial" w:cs="Arial"/>
                <w:sz w:val="18"/>
                <w:lang w:eastAsia="en-US"/>
              </w:rPr>
            </w:pPr>
          </w:p>
        </w:tc>
        <w:tc>
          <w:tcPr>
            <w:tcW w:w="345" w:type="dxa"/>
            <w:tcBorders>
              <w:bottom w:val="single" w:sz="4" w:space="0" w:color="auto"/>
            </w:tcBorders>
            <w:vAlign w:val="center"/>
          </w:tcPr>
          <w:p w:rsidR="000F1BC9" w:rsidRPr="00436D24" w:rsidRDefault="000F1BC9" w:rsidP="00EB6653">
            <w:pPr>
              <w:suppressAutoHyphens w:val="0"/>
              <w:spacing w:before="0" w:after="0" w:line="240" w:lineRule="auto"/>
              <w:rPr>
                <w:rFonts w:ascii="Arial" w:hAnsi="Arial" w:cs="Arial"/>
                <w:sz w:val="18"/>
                <w:lang w:eastAsia="en-US"/>
              </w:rPr>
            </w:pPr>
          </w:p>
        </w:tc>
        <w:tc>
          <w:tcPr>
            <w:tcW w:w="345" w:type="dxa"/>
            <w:tcBorders>
              <w:bottom w:val="single" w:sz="4" w:space="0" w:color="auto"/>
            </w:tcBorders>
            <w:vAlign w:val="center"/>
          </w:tcPr>
          <w:p w:rsidR="000F1BC9" w:rsidRPr="00436D24" w:rsidRDefault="000F1BC9" w:rsidP="00EB6653">
            <w:pPr>
              <w:suppressAutoHyphens w:val="0"/>
              <w:spacing w:before="0" w:after="0" w:line="240" w:lineRule="auto"/>
              <w:rPr>
                <w:rFonts w:ascii="Arial" w:hAnsi="Arial" w:cs="Arial"/>
                <w:sz w:val="18"/>
                <w:lang w:eastAsia="en-US"/>
              </w:rPr>
            </w:pPr>
          </w:p>
        </w:tc>
        <w:tc>
          <w:tcPr>
            <w:tcW w:w="345" w:type="dxa"/>
            <w:tcBorders>
              <w:bottom w:val="single" w:sz="4" w:space="0" w:color="auto"/>
            </w:tcBorders>
            <w:vAlign w:val="center"/>
          </w:tcPr>
          <w:p w:rsidR="000F1BC9" w:rsidRPr="00436D24" w:rsidRDefault="000F1BC9" w:rsidP="00EB6653">
            <w:pPr>
              <w:suppressAutoHyphens w:val="0"/>
              <w:spacing w:before="0" w:after="0" w:line="240" w:lineRule="auto"/>
              <w:rPr>
                <w:rFonts w:ascii="Arial" w:hAnsi="Arial" w:cs="Arial"/>
                <w:sz w:val="18"/>
                <w:lang w:eastAsia="en-US"/>
              </w:rPr>
            </w:pPr>
          </w:p>
        </w:tc>
        <w:tc>
          <w:tcPr>
            <w:tcW w:w="345" w:type="dxa"/>
            <w:tcBorders>
              <w:bottom w:val="single" w:sz="4" w:space="0" w:color="auto"/>
            </w:tcBorders>
            <w:vAlign w:val="center"/>
          </w:tcPr>
          <w:p w:rsidR="000F1BC9" w:rsidRPr="00436D24" w:rsidRDefault="000F1BC9" w:rsidP="00EB6653">
            <w:pPr>
              <w:suppressAutoHyphens w:val="0"/>
              <w:spacing w:before="0" w:after="0" w:line="240" w:lineRule="auto"/>
              <w:rPr>
                <w:rFonts w:ascii="Arial" w:hAnsi="Arial" w:cs="Arial"/>
                <w:sz w:val="18"/>
                <w:lang w:eastAsia="en-US"/>
              </w:rPr>
            </w:pPr>
          </w:p>
        </w:tc>
        <w:tc>
          <w:tcPr>
            <w:tcW w:w="345" w:type="dxa"/>
            <w:tcBorders>
              <w:bottom w:val="single" w:sz="4" w:space="0" w:color="auto"/>
            </w:tcBorders>
            <w:vAlign w:val="center"/>
          </w:tcPr>
          <w:p w:rsidR="000F1BC9" w:rsidRPr="00436D24" w:rsidRDefault="000F1BC9" w:rsidP="00EB6653">
            <w:pPr>
              <w:suppressAutoHyphens w:val="0"/>
              <w:spacing w:before="0" w:after="0" w:line="240" w:lineRule="auto"/>
              <w:rPr>
                <w:rFonts w:ascii="Arial" w:hAnsi="Arial" w:cs="Arial"/>
                <w:sz w:val="18"/>
                <w:lang w:eastAsia="en-US"/>
              </w:rPr>
            </w:pPr>
          </w:p>
        </w:tc>
        <w:tc>
          <w:tcPr>
            <w:tcW w:w="330" w:type="dxa"/>
            <w:tcBorders>
              <w:bottom w:val="single" w:sz="4" w:space="0" w:color="auto"/>
            </w:tcBorders>
            <w:vAlign w:val="center"/>
          </w:tcPr>
          <w:p w:rsidR="000F1BC9" w:rsidRPr="00436D24" w:rsidRDefault="000F1BC9" w:rsidP="00EB6653">
            <w:pPr>
              <w:suppressAutoHyphens w:val="0"/>
              <w:spacing w:before="0" w:after="0" w:line="240" w:lineRule="auto"/>
              <w:rPr>
                <w:rFonts w:ascii="Arial" w:hAnsi="Arial" w:cs="Arial"/>
                <w:sz w:val="18"/>
                <w:lang w:eastAsia="en-US"/>
              </w:rPr>
            </w:pPr>
          </w:p>
        </w:tc>
        <w:tc>
          <w:tcPr>
            <w:tcW w:w="330" w:type="dxa"/>
            <w:gridSpan w:val="2"/>
            <w:tcBorders>
              <w:bottom w:val="single" w:sz="4" w:space="0" w:color="auto"/>
            </w:tcBorders>
            <w:vAlign w:val="center"/>
          </w:tcPr>
          <w:p w:rsidR="000F1BC9" w:rsidRPr="00436D24" w:rsidRDefault="000F1BC9" w:rsidP="00EB6653">
            <w:pPr>
              <w:suppressAutoHyphens w:val="0"/>
              <w:spacing w:before="0" w:after="0" w:line="240" w:lineRule="auto"/>
              <w:rPr>
                <w:rFonts w:ascii="Arial" w:hAnsi="Arial" w:cs="Arial"/>
                <w:sz w:val="18"/>
                <w:lang w:eastAsia="en-US"/>
              </w:rPr>
            </w:pPr>
          </w:p>
        </w:tc>
        <w:tc>
          <w:tcPr>
            <w:tcW w:w="375" w:type="dxa"/>
            <w:gridSpan w:val="2"/>
            <w:tcBorders>
              <w:bottom w:val="single" w:sz="4" w:space="0" w:color="auto"/>
            </w:tcBorders>
            <w:vAlign w:val="center"/>
          </w:tcPr>
          <w:p w:rsidR="000F1BC9" w:rsidRPr="00436D24" w:rsidRDefault="000F1BC9" w:rsidP="00EB6653">
            <w:pPr>
              <w:suppressAutoHyphens w:val="0"/>
              <w:spacing w:before="0" w:after="0" w:line="240" w:lineRule="auto"/>
              <w:rPr>
                <w:rFonts w:ascii="Arial" w:hAnsi="Arial" w:cs="Arial"/>
                <w:sz w:val="18"/>
                <w:lang w:eastAsia="en-US"/>
              </w:rPr>
            </w:pPr>
          </w:p>
        </w:tc>
        <w:tc>
          <w:tcPr>
            <w:tcW w:w="315" w:type="dxa"/>
            <w:tcBorders>
              <w:bottom w:val="single" w:sz="4" w:space="0" w:color="auto"/>
            </w:tcBorders>
            <w:vAlign w:val="center"/>
          </w:tcPr>
          <w:p w:rsidR="000F1BC9" w:rsidRPr="00436D24" w:rsidRDefault="000F1BC9" w:rsidP="00EB6653">
            <w:pPr>
              <w:suppressAutoHyphens w:val="0"/>
              <w:spacing w:before="0" w:after="0" w:line="240" w:lineRule="auto"/>
              <w:rPr>
                <w:rFonts w:ascii="Arial" w:hAnsi="Arial" w:cs="Arial"/>
                <w:sz w:val="18"/>
                <w:lang w:eastAsia="en-US"/>
              </w:rPr>
            </w:pPr>
          </w:p>
        </w:tc>
        <w:tc>
          <w:tcPr>
            <w:tcW w:w="300" w:type="dxa"/>
            <w:gridSpan w:val="2"/>
            <w:tcBorders>
              <w:bottom w:val="single" w:sz="4" w:space="0" w:color="auto"/>
            </w:tcBorders>
            <w:vAlign w:val="center"/>
          </w:tcPr>
          <w:p w:rsidR="000F1BC9" w:rsidRPr="00436D24" w:rsidRDefault="000F1BC9" w:rsidP="00EB6653">
            <w:pPr>
              <w:suppressAutoHyphens w:val="0"/>
              <w:spacing w:before="0" w:after="0" w:line="240" w:lineRule="auto"/>
              <w:rPr>
                <w:rFonts w:ascii="Arial" w:hAnsi="Arial" w:cs="Arial"/>
                <w:sz w:val="18"/>
                <w:lang w:eastAsia="en-US"/>
              </w:rPr>
            </w:pPr>
          </w:p>
        </w:tc>
        <w:tc>
          <w:tcPr>
            <w:tcW w:w="315" w:type="dxa"/>
            <w:gridSpan w:val="2"/>
            <w:tcBorders>
              <w:bottom w:val="single" w:sz="4" w:space="0" w:color="auto"/>
            </w:tcBorders>
            <w:vAlign w:val="center"/>
          </w:tcPr>
          <w:p w:rsidR="000F1BC9" w:rsidRPr="00436D24" w:rsidRDefault="000F1BC9" w:rsidP="00EB6653">
            <w:pPr>
              <w:suppressAutoHyphens w:val="0"/>
              <w:spacing w:before="0" w:after="0" w:line="240" w:lineRule="auto"/>
              <w:rPr>
                <w:rFonts w:ascii="Arial" w:hAnsi="Arial" w:cs="Arial"/>
                <w:sz w:val="18"/>
                <w:lang w:eastAsia="en-US"/>
              </w:rPr>
            </w:pPr>
          </w:p>
        </w:tc>
        <w:tc>
          <w:tcPr>
            <w:tcW w:w="360" w:type="dxa"/>
            <w:gridSpan w:val="2"/>
            <w:tcBorders>
              <w:bottom w:val="single" w:sz="4" w:space="0" w:color="auto"/>
            </w:tcBorders>
            <w:vAlign w:val="center"/>
          </w:tcPr>
          <w:p w:rsidR="000F1BC9" w:rsidRPr="00436D24" w:rsidRDefault="000F1BC9" w:rsidP="00EB6653">
            <w:pPr>
              <w:suppressAutoHyphens w:val="0"/>
              <w:spacing w:before="0" w:after="0" w:line="240" w:lineRule="auto"/>
              <w:rPr>
                <w:rFonts w:ascii="Arial" w:hAnsi="Arial" w:cs="Arial"/>
                <w:sz w:val="18"/>
                <w:lang w:eastAsia="en-US"/>
              </w:rPr>
            </w:pPr>
          </w:p>
        </w:tc>
        <w:tc>
          <w:tcPr>
            <w:tcW w:w="390" w:type="dxa"/>
            <w:gridSpan w:val="2"/>
            <w:tcBorders>
              <w:bottom w:val="single" w:sz="4" w:space="0" w:color="auto"/>
            </w:tcBorders>
            <w:vAlign w:val="center"/>
          </w:tcPr>
          <w:p w:rsidR="000F1BC9" w:rsidRPr="00436D24" w:rsidRDefault="000F1BC9" w:rsidP="00EB6653">
            <w:pPr>
              <w:suppressAutoHyphens w:val="0"/>
              <w:spacing w:before="0" w:after="0" w:line="240" w:lineRule="auto"/>
              <w:rPr>
                <w:rFonts w:ascii="Arial" w:hAnsi="Arial" w:cs="Arial"/>
                <w:sz w:val="18"/>
                <w:lang w:eastAsia="en-US"/>
              </w:rPr>
            </w:pPr>
          </w:p>
        </w:tc>
        <w:tc>
          <w:tcPr>
            <w:tcW w:w="375" w:type="dxa"/>
            <w:gridSpan w:val="2"/>
            <w:tcBorders>
              <w:bottom w:val="single" w:sz="4" w:space="0" w:color="auto"/>
            </w:tcBorders>
            <w:vAlign w:val="center"/>
          </w:tcPr>
          <w:p w:rsidR="000F1BC9" w:rsidRPr="00436D24" w:rsidRDefault="000F1BC9" w:rsidP="00EB6653">
            <w:pPr>
              <w:suppressAutoHyphens w:val="0"/>
              <w:spacing w:before="0" w:after="0" w:line="240" w:lineRule="auto"/>
              <w:rPr>
                <w:rFonts w:ascii="Arial" w:hAnsi="Arial" w:cs="Arial"/>
                <w:sz w:val="18"/>
                <w:lang w:eastAsia="en-US"/>
              </w:rPr>
            </w:pPr>
          </w:p>
        </w:tc>
        <w:tc>
          <w:tcPr>
            <w:tcW w:w="375" w:type="dxa"/>
            <w:gridSpan w:val="3"/>
            <w:tcBorders>
              <w:bottom w:val="single" w:sz="4" w:space="0" w:color="auto"/>
            </w:tcBorders>
            <w:vAlign w:val="center"/>
          </w:tcPr>
          <w:p w:rsidR="000F1BC9" w:rsidRPr="00436D24" w:rsidRDefault="000F1BC9" w:rsidP="00EB6653">
            <w:pPr>
              <w:suppressAutoHyphens w:val="0"/>
              <w:spacing w:before="0" w:after="0" w:line="240" w:lineRule="auto"/>
              <w:rPr>
                <w:rFonts w:ascii="Arial" w:hAnsi="Arial" w:cs="Arial"/>
                <w:sz w:val="18"/>
                <w:lang w:eastAsia="en-US"/>
              </w:rPr>
            </w:pPr>
          </w:p>
        </w:tc>
        <w:tc>
          <w:tcPr>
            <w:tcW w:w="300" w:type="dxa"/>
            <w:tcBorders>
              <w:bottom w:val="single" w:sz="4" w:space="0" w:color="auto"/>
            </w:tcBorders>
            <w:vAlign w:val="center"/>
          </w:tcPr>
          <w:p w:rsidR="000F1BC9" w:rsidRPr="00436D24" w:rsidRDefault="000F1BC9" w:rsidP="00EB6653">
            <w:pPr>
              <w:suppressAutoHyphens w:val="0"/>
              <w:spacing w:before="0" w:after="0" w:line="240" w:lineRule="auto"/>
              <w:rPr>
                <w:rFonts w:ascii="Arial" w:hAnsi="Arial" w:cs="Arial"/>
                <w:sz w:val="18"/>
                <w:lang w:eastAsia="en-US"/>
              </w:rPr>
            </w:pPr>
          </w:p>
        </w:tc>
        <w:tc>
          <w:tcPr>
            <w:tcW w:w="330" w:type="dxa"/>
            <w:gridSpan w:val="2"/>
            <w:tcBorders>
              <w:bottom w:val="single" w:sz="4" w:space="0" w:color="auto"/>
            </w:tcBorders>
            <w:vAlign w:val="center"/>
          </w:tcPr>
          <w:p w:rsidR="000F1BC9" w:rsidRPr="00436D24" w:rsidRDefault="000F1BC9" w:rsidP="00EB6653">
            <w:pPr>
              <w:suppressAutoHyphens w:val="0"/>
              <w:spacing w:before="0" w:after="0" w:line="240" w:lineRule="auto"/>
              <w:rPr>
                <w:rFonts w:ascii="Arial" w:hAnsi="Arial" w:cs="Arial"/>
                <w:sz w:val="18"/>
                <w:lang w:eastAsia="en-US"/>
              </w:rPr>
            </w:pPr>
          </w:p>
        </w:tc>
        <w:tc>
          <w:tcPr>
            <w:tcW w:w="375" w:type="dxa"/>
            <w:gridSpan w:val="2"/>
            <w:tcBorders>
              <w:bottom w:val="single" w:sz="4" w:space="0" w:color="auto"/>
            </w:tcBorders>
            <w:vAlign w:val="center"/>
          </w:tcPr>
          <w:p w:rsidR="000F1BC9" w:rsidRPr="00436D24" w:rsidRDefault="000F1BC9" w:rsidP="00EB6653">
            <w:pPr>
              <w:suppressAutoHyphens w:val="0"/>
              <w:spacing w:before="0" w:after="0" w:line="240" w:lineRule="auto"/>
              <w:rPr>
                <w:rFonts w:ascii="Arial" w:hAnsi="Arial" w:cs="Arial"/>
                <w:sz w:val="18"/>
                <w:lang w:eastAsia="en-US"/>
              </w:rPr>
            </w:pPr>
          </w:p>
        </w:tc>
        <w:tc>
          <w:tcPr>
            <w:tcW w:w="361" w:type="dxa"/>
            <w:gridSpan w:val="2"/>
            <w:tcBorders>
              <w:bottom w:val="single" w:sz="4" w:space="0" w:color="auto"/>
            </w:tcBorders>
            <w:vAlign w:val="center"/>
          </w:tcPr>
          <w:p w:rsidR="000F1BC9" w:rsidRPr="00436D24" w:rsidRDefault="000F1BC9" w:rsidP="00EB6653">
            <w:pPr>
              <w:suppressAutoHyphens w:val="0"/>
              <w:spacing w:before="0" w:after="0" w:line="240" w:lineRule="auto"/>
              <w:rPr>
                <w:rFonts w:ascii="Arial" w:hAnsi="Arial" w:cs="Arial"/>
                <w:sz w:val="18"/>
                <w:lang w:eastAsia="en-US"/>
              </w:rPr>
            </w:pPr>
          </w:p>
        </w:tc>
      </w:tr>
      <w:tr w:rsidR="000F1BC9" w:rsidRPr="00436D24" w:rsidTr="00EB6653">
        <w:tc>
          <w:tcPr>
            <w:tcW w:w="3460" w:type="dxa"/>
            <w:gridSpan w:val="10"/>
            <w:vAlign w:val="center"/>
          </w:tcPr>
          <w:p w:rsidR="000F1BC9" w:rsidRPr="00436D24" w:rsidRDefault="000F1BC9" w:rsidP="00EB6653">
            <w:pPr>
              <w:suppressAutoHyphens w:val="0"/>
              <w:spacing w:before="0" w:after="0" w:line="240" w:lineRule="auto"/>
              <w:rPr>
                <w:rFonts w:ascii="Arial" w:hAnsi="Arial" w:cs="Arial"/>
                <w:sz w:val="18"/>
                <w:lang w:eastAsia="en-US"/>
              </w:rPr>
            </w:pPr>
            <w:r w:rsidRPr="00436D24">
              <w:rPr>
                <w:rFonts w:ascii="Arial" w:hAnsi="Arial" w:cs="Arial"/>
                <w:sz w:val="18"/>
                <w:lang w:eastAsia="en-US"/>
              </w:rPr>
              <w:t>Código de Endereçamento Postal (CEP)</w:t>
            </w:r>
          </w:p>
        </w:tc>
        <w:tc>
          <w:tcPr>
            <w:tcW w:w="692" w:type="dxa"/>
            <w:gridSpan w:val="2"/>
            <w:vAlign w:val="center"/>
          </w:tcPr>
          <w:p w:rsidR="000F1BC9" w:rsidRPr="00436D24" w:rsidRDefault="000F1BC9" w:rsidP="00EB6653">
            <w:pPr>
              <w:suppressAutoHyphens w:val="0"/>
              <w:spacing w:before="0" w:after="0" w:line="240" w:lineRule="auto"/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436D24">
              <w:rPr>
                <w:rFonts w:ascii="Arial" w:hAnsi="Arial" w:cs="Arial"/>
                <w:sz w:val="18"/>
                <w:lang w:eastAsia="en-US"/>
              </w:rPr>
              <w:t>DDD</w:t>
            </w:r>
          </w:p>
        </w:tc>
        <w:tc>
          <w:tcPr>
            <w:tcW w:w="2762" w:type="dxa"/>
            <w:gridSpan w:val="8"/>
            <w:vAlign w:val="center"/>
          </w:tcPr>
          <w:p w:rsidR="000F1BC9" w:rsidRPr="00436D24" w:rsidRDefault="000F1BC9" w:rsidP="00EB6653">
            <w:pPr>
              <w:suppressAutoHyphens w:val="0"/>
              <w:spacing w:before="0" w:after="0" w:line="240" w:lineRule="auto"/>
              <w:rPr>
                <w:rFonts w:ascii="Arial" w:hAnsi="Arial" w:cs="Arial"/>
                <w:sz w:val="18"/>
                <w:lang w:eastAsia="en-US"/>
              </w:rPr>
            </w:pPr>
            <w:r w:rsidRPr="00436D24">
              <w:rPr>
                <w:rFonts w:ascii="Arial" w:hAnsi="Arial" w:cs="Arial"/>
                <w:sz w:val="18"/>
                <w:lang w:eastAsia="en-US"/>
              </w:rPr>
              <w:t>Fone Fixo</w:t>
            </w:r>
          </w:p>
        </w:tc>
        <w:tc>
          <w:tcPr>
            <w:tcW w:w="690" w:type="dxa"/>
            <w:gridSpan w:val="2"/>
            <w:vAlign w:val="center"/>
          </w:tcPr>
          <w:p w:rsidR="000F1BC9" w:rsidRPr="00436D24" w:rsidRDefault="000F1BC9" w:rsidP="00EB6653">
            <w:pPr>
              <w:suppressAutoHyphens w:val="0"/>
              <w:spacing w:before="0" w:after="0" w:line="240" w:lineRule="auto"/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436D24">
              <w:rPr>
                <w:rFonts w:ascii="Arial" w:hAnsi="Arial" w:cs="Arial"/>
                <w:sz w:val="18"/>
                <w:lang w:eastAsia="en-US"/>
              </w:rPr>
              <w:t>DDD</w:t>
            </w:r>
          </w:p>
        </w:tc>
        <w:tc>
          <w:tcPr>
            <w:tcW w:w="7246" w:type="dxa"/>
            <w:gridSpan w:val="33"/>
            <w:tcBorders>
              <w:right w:val="single" w:sz="4" w:space="0" w:color="auto"/>
            </w:tcBorders>
            <w:vAlign w:val="center"/>
          </w:tcPr>
          <w:p w:rsidR="000F1BC9" w:rsidRPr="00436D24" w:rsidRDefault="000F1BC9" w:rsidP="00EB6653">
            <w:pPr>
              <w:suppressAutoHyphens w:val="0"/>
              <w:spacing w:before="0" w:after="0" w:line="240" w:lineRule="auto"/>
              <w:rPr>
                <w:rFonts w:ascii="Arial" w:hAnsi="Arial" w:cs="Arial"/>
                <w:sz w:val="18"/>
                <w:lang w:eastAsia="en-US"/>
              </w:rPr>
            </w:pPr>
            <w:r w:rsidRPr="00436D24">
              <w:rPr>
                <w:rFonts w:ascii="Arial" w:hAnsi="Arial" w:cs="Arial"/>
                <w:sz w:val="18"/>
                <w:lang w:eastAsia="en-US"/>
              </w:rPr>
              <w:t>Fone Celular:</w:t>
            </w:r>
          </w:p>
        </w:tc>
      </w:tr>
      <w:tr w:rsidR="000F1BC9" w:rsidRPr="00436D24" w:rsidTr="00EB6653">
        <w:trPr>
          <w:trHeight w:val="283"/>
        </w:trPr>
        <w:tc>
          <w:tcPr>
            <w:tcW w:w="345" w:type="dxa"/>
            <w:vAlign w:val="center"/>
          </w:tcPr>
          <w:p w:rsidR="000F1BC9" w:rsidRPr="00436D24" w:rsidRDefault="000F1BC9" w:rsidP="00EB6653">
            <w:pPr>
              <w:suppressAutoHyphens w:val="0"/>
              <w:spacing w:before="0" w:after="0" w:line="240" w:lineRule="auto"/>
              <w:rPr>
                <w:rFonts w:ascii="Arial" w:hAnsi="Arial" w:cs="Arial"/>
                <w:sz w:val="18"/>
                <w:lang w:eastAsia="en-US"/>
              </w:rPr>
            </w:pPr>
          </w:p>
        </w:tc>
        <w:tc>
          <w:tcPr>
            <w:tcW w:w="345" w:type="dxa"/>
            <w:vAlign w:val="center"/>
          </w:tcPr>
          <w:p w:rsidR="000F1BC9" w:rsidRPr="00436D24" w:rsidRDefault="000F1BC9" w:rsidP="00EB6653">
            <w:pPr>
              <w:suppressAutoHyphens w:val="0"/>
              <w:spacing w:before="0" w:after="0" w:line="240" w:lineRule="auto"/>
              <w:rPr>
                <w:rFonts w:ascii="Arial" w:hAnsi="Arial" w:cs="Arial"/>
                <w:sz w:val="18"/>
                <w:lang w:eastAsia="en-US"/>
              </w:rPr>
            </w:pPr>
          </w:p>
        </w:tc>
        <w:tc>
          <w:tcPr>
            <w:tcW w:w="347" w:type="dxa"/>
            <w:vAlign w:val="center"/>
          </w:tcPr>
          <w:p w:rsidR="000F1BC9" w:rsidRPr="00436D24" w:rsidRDefault="000F1BC9" w:rsidP="00EB6653">
            <w:pPr>
              <w:suppressAutoHyphens w:val="0"/>
              <w:spacing w:before="0" w:after="0" w:line="240" w:lineRule="auto"/>
              <w:rPr>
                <w:rFonts w:ascii="Arial" w:hAnsi="Arial" w:cs="Arial"/>
                <w:sz w:val="18"/>
                <w:lang w:eastAsia="en-US"/>
              </w:rPr>
            </w:pPr>
            <w:r w:rsidRPr="00436D24">
              <w:rPr>
                <w:rFonts w:ascii="Arial" w:hAnsi="Arial" w:cs="Arial"/>
                <w:sz w:val="18"/>
                <w:lang w:eastAsia="en-US"/>
              </w:rPr>
              <w:t>.</w:t>
            </w:r>
          </w:p>
        </w:tc>
        <w:tc>
          <w:tcPr>
            <w:tcW w:w="345" w:type="dxa"/>
            <w:vAlign w:val="center"/>
          </w:tcPr>
          <w:p w:rsidR="000F1BC9" w:rsidRPr="00436D24" w:rsidRDefault="000F1BC9" w:rsidP="00EB6653">
            <w:pPr>
              <w:suppressAutoHyphens w:val="0"/>
              <w:spacing w:before="0" w:after="0" w:line="240" w:lineRule="auto"/>
              <w:rPr>
                <w:rFonts w:ascii="Arial" w:hAnsi="Arial" w:cs="Arial"/>
                <w:sz w:val="18"/>
                <w:lang w:eastAsia="en-US"/>
              </w:rPr>
            </w:pPr>
          </w:p>
        </w:tc>
        <w:tc>
          <w:tcPr>
            <w:tcW w:w="345" w:type="dxa"/>
            <w:vAlign w:val="center"/>
          </w:tcPr>
          <w:p w:rsidR="000F1BC9" w:rsidRPr="00436D24" w:rsidRDefault="000F1BC9" w:rsidP="00EB6653">
            <w:pPr>
              <w:suppressAutoHyphens w:val="0"/>
              <w:spacing w:before="0" w:after="0" w:line="240" w:lineRule="auto"/>
              <w:rPr>
                <w:rFonts w:ascii="Arial" w:hAnsi="Arial" w:cs="Arial"/>
                <w:sz w:val="18"/>
                <w:lang w:eastAsia="en-US"/>
              </w:rPr>
            </w:pPr>
          </w:p>
        </w:tc>
        <w:tc>
          <w:tcPr>
            <w:tcW w:w="347" w:type="dxa"/>
            <w:vAlign w:val="center"/>
          </w:tcPr>
          <w:p w:rsidR="000F1BC9" w:rsidRPr="00436D24" w:rsidRDefault="000F1BC9" w:rsidP="00EB6653">
            <w:pPr>
              <w:suppressAutoHyphens w:val="0"/>
              <w:spacing w:before="0" w:after="0" w:line="240" w:lineRule="auto"/>
              <w:rPr>
                <w:rFonts w:ascii="Arial" w:hAnsi="Arial" w:cs="Arial"/>
                <w:sz w:val="18"/>
                <w:lang w:eastAsia="en-US"/>
              </w:rPr>
            </w:pPr>
          </w:p>
        </w:tc>
        <w:tc>
          <w:tcPr>
            <w:tcW w:w="346" w:type="dxa"/>
            <w:vAlign w:val="center"/>
          </w:tcPr>
          <w:p w:rsidR="000F1BC9" w:rsidRPr="00436D24" w:rsidRDefault="000F1BC9" w:rsidP="00EB6653">
            <w:pPr>
              <w:suppressAutoHyphens w:val="0"/>
              <w:spacing w:before="0" w:after="0" w:line="240" w:lineRule="auto"/>
              <w:rPr>
                <w:rFonts w:ascii="Arial" w:hAnsi="Arial" w:cs="Arial"/>
                <w:sz w:val="18"/>
                <w:lang w:eastAsia="en-US"/>
              </w:rPr>
            </w:pPr>
            <w:r w:rsidRPr="00436D24">
              <w:rPr>
                <w:rFonts w:ascii="Arial" w:hAnsi="Arial" w:cs="Arial"/>
                <w:sz w:val="18"/>
                <w:lang w:eastAsia="en-US"/>
              </w:rPr>
              <w:t>-</w:t>
            </w:r>
          </w:p>
        </w:tc>
        <w:tc>
          <w:tcPr>
            <w:tcW w:w="346" w:type="dxa"/>
            <w:vAlign w:val="center"/>
          </w:tcPr>
          <w:p w:rsidR="000F1BC9" w:rsidRPr="00436D24" w:rsidRDefault="000F1BC9" w:rsidP="00EB6653">
            <w:pPr>
              <w:suppressAutoHyphens w:val="0"/>
              <w:spacing w:before="0" w:after="0" w:line="240" w:lineRule="auto"/>
              <w:rPr>
                <w:rFonts w:ascii="Arial" w:hAnsi="Arial" w:cs="Arial"/>
                <w:sz w:val="18"/>
                <w:lang w:eastAsia="en-US"/>
              </w:rPr>
            </w:pPr>
          </w:p>
        </w:tc>
        <w:tc>
          <w:tcPr>
            <w:tcW w:w="348" w:type="dxa"/>
            <w:vAlign w:val="center"/>
          </w:tcPr>
          <w:p w:rsidR="000F1BC9" w:rsidRPr="00436D24" w:rsidRDefault="000F1BC9" w:rsidP="00EB6653">
            <w:pPr>
              <w:suppressAutoHyphens w:val="0"/>
              <w:spacing w:before="0" w:after="0" w:line="240" w:lineRule="auto"/>
              <w:rPr>
                <w:rFonts w:ascii="Arial" w:hAnsi="Arial" w:cs="Arial"/>
                <w:sz w:val="18"/>
                <w:lang w:eastAsia="en-US"/>
              </w:rPr>
            </w:pPr>
          </w:p>
        </w:tc>
        <w:tc>
          <w:tcPr>
            <w:tcW w:w="346" w:type="dxa"/>
            <w:vAlign w:val="center"/>
          </w:tcPr>
          <w:p w:rsidR="000F1BC9" w:rsidRPr="00436D24" w:rsidRDefault="000F1BC9" w:rsidP="00EB6653">
            <w:pPr>
              <w:suppressAutoHyphens w:val="0"/>
              <w:spacing w:before="0" w:after="0" w:line="240" w:lineRule="auto"/>
              <w:rPr>
                <w:rFonts w:ascii="Arial" w:hAnsi="Arial" w:cs="Arial"/>
                <w:sz w:val="18"/>
                <w:lang w:eastAsia="en-US"/>
              </w:rPr>
            </w:pPr>
          </w:p>
        </w:tc>
        <w:tc>
          <w:tcPr>
            <w:tcW w:w="346" w:type="dxa"/>
            <w:vAlign w:val="center"/>
          </w:tcPr>
          <w:p w:rsidR="000F1BC9" w:rsidRPr="00436D24" w:rsidRDefault="000F1BC9" w:rsidP="00EB6653">
            <w:pPr>
              <w:suppressAutoHyphens w:val="0"/>
              <w:spacing w:before="0" w:after="0" w:line="240" w:lineRule="auto"/>
              <w:rPr>
                <w:rFonts w:ascii="Arial" w:hAnsi="Arial" w:cs="Arial"/>
                <w:sz w:val="18"/>
                <w:lang w:eastAsia="en-US"/>
              </w:rPr>
            </w:pPr>
          </w:p>
        </w:tc>
        <w:tc>
          <w:tcPr>
            <w:tcW w:w="346" w:type="dxa"/>
            <w:vAlign w:val="center"/>
          </w:tcPr>
          <w:p w:rsidR="000F1BC9" w:rsidRPr="00436D24" w:rsidRDefault="000F1BC9" w:rsidP="00EB6653">
            <w:pPr>
              <w:suppressAutoHyphens w:val="0"/>
              <w:spacing w:before="0" w:after="0" w:line="240" w:lineRule="auto"/>
              <w:rPr>
                <w:rFonts w:ascii="Arial" w:hAnsi="Arial" w:cs="Arial"/>
                <w:sz w:val="18"/>
                <w:lang w:eastAsia="en-US"/>
              </w:rPr>
            </w:pPr>
          </w:p>
        </w:tc>
        <w:tc>
          <w:tcPr>
            <w:tcW w:w="346" w:type="dxa"/>
            <w:vAlign w:val="center"/>
          </w:tcPr>
          <w:p w:rsidR="000F1BC9" w:rsidRPr="00436D24" w:rsidRDefault="000F1BC9" w:rsidP="00EB6653">
            <w:pPr>
              <w:suppressAutoHyphens w:val="0"/>
              <w:spacing w:before="0" w:after="0" w:line="240" w:lineRule="auto"/>
              <w:rPr>
                <w:rFonts w:ascii="Arial" w:hAnsi="Arial" w:cs="Arial"/>
                <w:sz w:val="18"/>
                <w:lang w:eastAsia="en-US"/>
              </w:rPr>
            </w:pPr>
          </w:p>
        </w:tc>
        <w:tc>
          <w:tcPr>
            <w:tcW w:w="346" w:type="dxa"/>
            <w:vAlign w:val="center"/>
          </w:tcPr>
          <w:p w:rsidR="000F1BC9" w:rsidRPr="00436D24" w:rsidRDefault="000F1BC9" w:rsidP="00EB6653">
            <w:pPr>
              <w:suppressAutoHyphens w:val="0"/>
              <w:spacing w:before="0" w:after="0" w:line="240" w:lineRule="auto"/>
              <w:rPr>
                <w:rFonts w:ascii="Arial" w:hAnsi="Arial" w:cs="Arial"/>
                <w:sz w:val="18"/>
                <w:lang w:eastAsia="en-US"/>
              </w:rPr>
            </w:pPr>
          </w:p>
        </w:tc>
        <w:tc>
          <w:tcPr>
            <w:tcW w:w="345" w:type="dxa"/>
            <w:vAlign w:val="center"/>
          </w:tcPr>
          <w:p w:rsidR="000F1BC9" w:rsidRPr="00436D24" w:rsidRDefault="000F1BC9" w:rsidP="00EB6653">
            <w:pPr>
              <w:suppressAutoHyphens w:val="0"/>
              <w:spacing w:before="0" w:after="0" w:line="240" w:lineRule="auto"/>
              <w:rPr>
                <w:rFonts w:ascii="Arial" w:hAnsi="Arial" w:cs="Arial"/>
                <w:sz w:val="18"/>
                <w:lang w:eastAsia="en-US"/>
              </w:rPr>
            </w:pPr>
          </w:p>
        </w:tc>
        <w:tc>
          <w:tcPr>
            <w:tcW w:w="345" w:type="dxa"/>
            <w:vAlign w:val="center"/>
          </w:tcPr>
          <w:p w:rsidR="000F1BC9" w:rsidRPr="00436D24" w:rsidRDefault="000F1BC9" w:rsidP="00EB6653">
            <w:pPr>
              <w:suppressAutoHyphens w:val="0"/>
              <w:spacing w:before="0" w:after="0" w:line="240" w:lineRule="auto"/>
              <w:rPr>
                <w:rFonts w:ascii="Arial" w:hAnsi="Arial" w:cs="Arial"/>
                <w:sz w:val="18"/>
                <w:lang w:eastAsia="en-US"/>
              </w:rPr>
            </w:pPr>
          </w:p>
        </w:tc>
        <w:tc>
          <w:tcPr>
            <w:tcW w:w="345" w:type="dxa"/>
            <w:vAlign w:val="center"/>
          </w:tcPr>
          <w:p w:rsidR="000F1BC9" w:rsidRPr="00436D24" w:rsidRDefault="000F1BC9" w:rsidP="00EB6653">
            <w:pPr>
              <w:suppressAutoHyphens w:val="0"/>
              <w:spacing w:before="0" w:after="0" w:line="240" w:lineRule="auto"/>
              <w:rPr>
                <w:rFonts w:ascii="Arial" w:hAnsi="Arial" w:cs="Arial"/>
                <w:sz w:val="18"/>
                <w:lang w:eastAsia="en-US"/>
              </w:rPr>
            </w:pPr>
          </w:p>
        </w:tc>
        <w:tc>
          <w:tcPr>
            <w:tcW w:w="345" w:type="dxa"/>
            <w:vAlign w:val="center"/>
          </w:tcPr>
          <w:p w:rsidR="000F1BC9" w:rsidRPr="00436D24" w:rsidRDefault="000F1BC9" w:rsidP="00EB6653">
            <w:pPr>
              <w:suppressAutoHyphens w:val="0"/>
              <w:spacing w:before="0" w:after="0" w:line="240" w:lineRule="auto"/>
              <w:rPr>
                <w:rFonts w:ascii="Arial" w:hAnsi="Arial" w:cs="Arial"/>
                <w:sz w:val="18"/>
                <w:lang w:eastAsia="en-US"/>
              </w:rPr>
            </w:pPr>
          </w:p>
        </w:tc>
        <w:tc>
          <w:tcPr>
            <w:tcW w:w="345" w:type="dxa"/>
            <w:vAlign w:val="center"/>
          </w:tcPr>
          <w:p w:rsidR="000F1BC9" w:rsidRPr="00436D24" w:rsidRDefault="000F1BC9" w:rsidP="00EB6653">
            <w:pPr>
              <w:suppressAutoHyphens w:val="0"/>
              <w:spacing w:before="0" w:after="0" w:line="240" w:lineRule="auto"/>
              <w:rPr>
                <w:rFonts w:ascii="Arial" w:hAnsi="Arial" w:cs="Arial"/>
                <w:sz w:val="18"/>
                <w:lang w:eastAsia="en-US"/>
              </w:rPr>
            </w:pPr>
          </w:p>
        </w:tc>
        <w:tc>
          <w:tcPr>
            <w:tcW w:w="345" w:type="dxa"/>
            <w:vAlign w:val="center"/>
          </w:tcPr>
          <w:p w:rsidR="000F1BC9" w:rsidRPr="00436D24" w:rsidRDefault="000F1BC9" w:rsidP="00EB6653">
            <w:pPr>
              <w:suppressAutoHyphens w:val="0"/>
              <w:spacing w:before="0" w:after="0" w:line="240" w:lineRule="auto"/>
              <w:rPr>
                <w:rFonts w:ascii="Arial" w:hAnsi="Arial" w:cs="Arial"/>
                <w:sz w:val="18"/>
                <w:lang w:eastAsia="en-US"/>
              </w:rPr>
            </w:pPr>
          </w:p>
        </w:tc>
        <w:tc>
          <w:tcPr>
            <w:tcW w:w="345" w:type="dxa"/>
            <w:vAlign w:val="center"/>
          </w:tcPr>
          <w:p w:rsidR="000F1BC9" w:rsidRPr="00436D24" w:rsidRDefault="000F1BC9" w:rsidP="00EB6653">
            <w:pPr>
              <w:suppressAutoHyphens w:val="0"/>
              <w:spacing w:before="0" w:after="0" w:line="240" w:lineRule="auto"/>
              <w:rPr>
                <w:rFonts w:ascii="Arial" w:hAnsi="Arial" w:cs="Arial"/>
                <w:sz w:val="18"/>
                <w:lang w:eastAsia="en-US"/>
              </w:rPr>
            </w:pPr>
          </w:p>
        </w:tc>
        <w:tc>
          <w:tcPr>
            <w:tcW w:w="345" w:type="dxa"/>
            <w:vAlign w:val="center"/>
          </w:tcPr>
          <w:p w:rsidR="000F1BC9" w:rsidRPr="00436D24" w:rsidRDefault="000F1BC9" w:rsidP="00EB6653">
            <w:pPr>
              <w:suppressAutoHyphens w:val="0"/>
              <w:spacing w:before="0" w:after="0" w:line="240" w:lineRule="auto"/>
              <w:rPr>
                <w:rFonts w:ascii="Arial" w:hAnsi="Arial" w:cs="Arial"/>
                <w:sz w:val="18"/>
                <w:lang w:eastAsia="en-US"/>
              </w:rPr>
            </w:pPr>
          </w:p>
        </w:tc>
        <w:tc>
          <w:tcPr>
            <w:tcW w:w="345" w:type="dxa"/>
            <w:vAlign w:val="center"/>
          </w:tcPr>
          <w:p w:rsidR="000F1BC9" w:rsidRPr="00436D24" w:rsidRDefault="000F1BC9" w:rsidP="00EB6653">
            <w:pPr>
              <w:suppressAutoHyphens w:val="0"/>
              <w:spacing w:before="0" w:after="0" w:line="240" w:lineRule="auto"/>
              <w:rPr>
                <w:rFonts w:ascii="Arial" w:hAnsi="Arial" w:cs="Arial"/>
                <w:sz w:val="18"/>
                <w:lang w:eastAsia="en-US"/>
              </w:rPr>
            </w:pPr>
          </w:p>
        </w:tc>
        <w:tc>
          <w:tcPr>
            <w:tcW w:w="345" w:type="dxa"/>
            <w:vAlign w:val="center"/>
          </w:tcPr>
          <w:p w:rsidR="000F1BC9" w:rsidRPr="00436D24" w:rsidRDefault="000F1BC9" w:rsidP="00EB6653">
            <w:pPr>
              <w:suppressAutoHyphens w:val="0"/>
              <w:spacing w:before="0" w:after="0" w:line="240" w:lineRule="auto"/>
              <w:rPr>
                <w:rFonts w:ascii="Arial" w:hAnsi="Arial" w:cs="Arial"/>
                <w:sz w:val="18"/>
                <w:lang w:eastAsia="en-US"/>
              </w:rPr>
            </w:pPr>
          </w:p>
        </w:tc>
        <w:tc>
          <w:tcPr>
            <w:tcW w:w="345" w:type="dxa"/>
            <w:vAlign w:val="center"/>
          </w:tcPr>
          <w:p w:rsidR="000F1BC9" w:rsidRPr="00436D24" w:rsidRDefault="000F1BC9" w:rsidP="00EB6653">
            <w:pPr>
              <w:suppressAutoHyphens w:val="0"/>
              <w:spacing w:before="0" w:after="0" w:line="240" w:lineRule="auto"/>
              <w:rPr>
                <w:rFonts w:ascii="Arial" w:hAnsi="Arial" w:cs="Arial"/>
                <w:sz w:val="18"/>
                <w:lang w:eastAsia="en-US"/>
              </w:rPr>
            </w:pPr>
          </w:p>
        </w:tc>
        <w:tc>
          <w:tcPr>
            <w:tcW w:w="345" w:type="dxa"/>
            <w:vAlign w:val="center"/>
          </w:tcPr>
          <w:p w:rsidR="000F1BC9" w:rsidRPr="00436D24" w:rsidRDefault="000F1BC9" w:rsidP="00EB6653">
            <w:pPr>
              <w:suppressAutoHyphens w:val="0"/>
              <w:spacing w:before="0" w:after="0" w:line="240" w:lineRule="auto"/>
              <w:rPr>
                <w:rFonts w:ascii="Arial" w:hAnsi="Arial" w:cs="Arial"/>
                <w:sz w:val="18"/>
                <w:lang w:eastAsia="en-US"/>
              </w:rPr>
            </w:pPr>
          </w:p>
        </w:tc>
        <w:tc>
          <w:tcPr>
            <w:tcW w:w="345" w:type="dxa"/>
            <w:vAlign w:val="center"/>
          </w:tcPr>
          <w:p w:rsidR="000F1BC9" w:rsidRPr="00436D24" w:rsidRDefault="000F1BC9" w:rsidP="00EB6653">
            <w:pPr>
              <w:suppressAutoHyphens w:val="0"/>
              <w:spacing w:before="0" w:after="0" w:line="240" w:lineRule="auto"/>
              <w:rPr>
                <w:rFonts w:ascii="Arial" w:hAnsi="Arial" w:cs="Arial"/>
                <w:sz w:val="18"/>
                <w:lang w:eastAsia="en-US"/>
              </w:rPr>
            </w:pPr>
          </w:p>
        </w:tc>
        <w:tc>
          <w:tcPr>
            <w:tcW w:w="345" w:type="dxa"/>
            <w:vAlign w:val="center"/>
          </w:tcPr>
          <w:p w:rsidR="000F1BC9" w:rsidRPr="00436D24" w:rsidRDefault="000F1BC9" w:rsidP="00EB6653">
            <w:pPr>
              <w:suppressAutoHyphens w:val="0"/>
              <w:spacing w:before="0" w:after="0" w:line="240" w:lineRule="auto"/>
              <w:rPr>
                <w:rFonts w:ascii="Arial" w:hAnsi="Arial" w:cs="Arial"/>
                <w:sz w:val="18"/>
                <w:lang w:eastAsia="en-US"/>
              </w:rPr>
            </w:pPr>
          </w:p>
        </w:tc>
        <w:tc>
          <w:tcPr>
            <w:tcW w:w="345" w:type="dxa"/>
            <w:vAlign w:val="center"/>
          </w:tcPr>
          <w:p w:rsidR="000F1BC9" w:rsidRPr="00436D24" w:rsidRDefault="000F1BC9" w:rsidP="00EB6653">
            <w:pPr>
              <w:suppressAutoHyphens w:val="0"/>
              <w:spacing w:before="0" w:after="0" w:line="240" w:lineRule="auto"/>
              <w:rPr>
                <w:rFonts w:ascii="Arial" w:hAnsi="Arial" w:cs="Arial"/>
                <w:sz w:val="18"/>
                <w:lang w:eastAsia="en-US"/>
              </w:rPr>
            </w:pPr>
          </w:p>
        </w:tc>
        <w:tc>
          <w:tcPr>
            <w:tcW w:w="345" w:type="dxa"/>
            <w:gridSpan w:val="2"/>
            <w:vAlign w:val="center"/>
          </w:tcPr>
          <w:p w:rsidR="000F1BC9" w:rsidRPr="00436D24" w:rsidRDefault="000F1BC9" w:rsidP="00EB6653">
            <w:pPr>
              <w:suppressAutoHyphens w:val="0"/>
              <w:spacing w:before="0" w:after="0" w:line="240" w:lineRule="auto"/>
              <w:rPr>
                <w:rFonts w:ascii="Arial" w:hAnsi="Arial" w:cs="Arial"/>
                <w:sz w:val="18"/>
                <w:lang w:eastAsia="en-US"/>
              </w:rPr>
            </w:pPr>
          </w:p>
        </w:tc>
        <w:tc>
          <w:tcPr>
            <w:tcW w:w="345" w:type="dxa"/>
            <w:gridSpan w:val="2"/>
            <w:vAlign w:val="center"/>
          </w:tcPr>
          <w:p w:rsidR="000F1BC9" w:rsidRPr="00436D24" w:rsidRDefault="000F1BC9" w:rsidP="00EB6653">
            <w:pPr>
              <w:suppressAutoHyphens w:val="0"/>
              <w:spacing w:before="0" w:after="0" w:line="240" w:lineRule="auto"/>
              <w:rPr>
                <w:rFonts w:ascii="Arial" w:hAnsi="Arial" w:cs="Arial"/>
                <w:sz w:val="18"/>
                <w:lang w:eastAsia="en-US"/>
              </w:rPr>
            </w:pPr>
          </w:p>
        </w:tc>
        <w:tc>
          <w:tcPr>
            <w:tcW w:w="345" w:type="dxa"/>
            <w:vAlign w:val="center"/>
          </w:tcPr>
          <w:p w:rsidR="000F1BC9" w:rsidRPr="00436D24" w:rsidRDefault="000F1BC9" w:rsidP="00EB6653">
            <w:pPr>
              <w:suppressAutoHyphens w:val="0"/>
              <w:spacing w:before="0" w:after="0" w:line="240" w:lineRule="auto"/>
              <w:rPr>
                <w:rFonts w:ascii="Arial" w:hAnsi="Arial" w:cs="Arial"/>
                <w:sz w:val="18"/>
                <w:lang w:eastAsia="en-US"/>
              </w:rPr>
            </w:pPr>
          </w:p>
        </w:tc>
        <w:tc>
          <w:tcPr>
            <w:tcW w:w="345" w:type="dxa"/>
            <w:gridSpan w:val="2"/>
            <w:vAlign w:val="center"/>
          </w:tcPr>
          <w:p w:rsidR="000F1BC9" w:rsidRPr="00436D24" w:rsidRDefault="000F1BC9" w:rsidP="00EB6653">
            <w:pPr>
              <w:suppressAutoHyphens w:val="0"/>
              <w:spacing w:before="0" w:after="0" w:line="240" w:lineRule="auto"/>
              <w:rPr>
                <w:rFonts w:ascii="Arial" w:hAnsi="Arial" w:cs="Arial"/>
                <w:sz w:val="18"/>
                <w:lang w:eastAsia="en-US"/>
              </w:rPr>
            </w:pPr>
          </w:p>
        </w:tc>
        <w:tc>
          <w:tcPr>
            <w:tcW w:w="345" w:type="dxa"/>
            <w:gridSpan w:val="2"/>
            <w:vAlign w:val="center"/>
          </w:tcPr>
          <w:p w:rsidR="000F1BC9" w:rsidRPr="00436D24" w:rsidRDefault="000F1BC9" w:rsidP="00EB6653">
            <w:pPr>
              <w:suppressAutoHyphens w:val="0"/>
              <w:spacing w:before="0" w:after="0" w:line="240" w:lineRule="auto"/>
              <w:rPr>
                <w:rFonts w:ascii="Arial" w:hAnsi="Arial" w:cs="Arial"/>
                <w:sz w:val="18"/>
                <w:lang w:eastAsia="en-US"/>
              </w:rPr>
            </w:pPr>
          </w:p>
        </w:tc>
        <w:tc>
          <w:tcPr>
            <w:tcW w:w="345" w:type="dxa"/>
            <w:gridSpan w:val="2"/>
            <w:vAlign w:val="center"/>
          </w:tcPr>
          <w:p w:rsidR="000F1BC9" w:rsidRPr="00436D24" w:rsidRDefault="000F1BC9" w:rsidP="00EB6653">
            <w:pPr>
              <w:suppressAutoHyphens w:val="0"/>
              <w:spacing w:before="0" w:after="0" w:line="240" w:lineRule="auto"/>
              <w:rPr>
                <w:rFonts w:ascii="Arial" w:hAnsi="Arial" w:cs="Arial"/>
                <w:sz w:val="18"/>
                <w:lang w:eastAsia="en-US"/>
              </w:rPr>
            </w:pPr>
          </w:p>
        </w:tc>
        <w:tc>
          <w:tcPr>
            <w:tcW w:w="345" w:type="dxa"/>
            <w:gridSpan w:val="2"/>
            <w:vAlign w:val="center"/>
          </w:tcPr>
          <w:p w:rsidR="000F1BC9" w:rsidRPr="00436D24" w:rsidRDefault="000F1BC9" w:rsidP="00EB6653">
            <w:pPr>
              <w:suppressAutoHyphens w:val="0"/>
              <w:spacing w:before="0" w:after="0" w:line="240" w:lineRule="auto"/>
              <w:rPr>
                <w:rFonts w:ascii="Arial" w:hAnsi="Arial" w:cs="Arial"/>
                <w:sz w:val="18"/>
                <w:lang w:eastAsia="en-US"/>
              </w:rPr>
            </w:pPr>
          </w:p>
        </w:tc>
        <w:tc>
          <w:tcPr>
            <w:tcW w:w="345" w:type="dxa"/>
            <w:gridSpan w:val="2"/>
            <w:vAlign w:val="center"/>
          </w:tcPr>
          <w:p w:rsidR="000F1BC9" w:rsidRPr="00436D24" w:rsidRDefault="000F1BC9" w:rsidP="00EB6653">
            <w:pPr>
              <w:suppressAutoHyphens w:val="0"/>
              <w:spacing w:before="0" w:after="0" w:line="240" w:lineRule="auto"/>
              <w:rPr>
                <w:rFonts w:ascii="Arial" w:hAnsi="Arial" w:cs="Arial"/>
                <w:sz w:val="18"/>
                <w:lang w:eastAsia="en-US"/>
              </w:rPr>
            </w:pPr>
          </w:p>
        </w:tc>
        <w:tc>
          <w:tcPr>
            <w:tcW w:w="345" w:type="dxa"/>
            <w:gridSpan w:val="2"/>
            <w:vAlign w:val="center"/>
          </w:tcPr>
          <w:p w:rsidR="000F1BC9" w:rsidRPr="00436D24" w:rsidRDefault="000F1BC9" w:rsidP="00EB6653">
            <w:pPr>
              <w:suppressAutoHyphens w:val="0"/>
              <w:spacing w:before="0" w:after="0" w:line="240" w:lineRule="auto"/>
              <w:rPr>
                <w:rFonts w:ascii="Arial" w:hAnsi="Arial" w:cs="Arial"/>
                <w:sz w:val="18"/>
                <w:lang w:eastAsia="en-US"/>
              </w:rPr>
            </w:pPr>
          </w:p>
        </w:tc>
        <w:tc>
          <w:tcPr>
            <w:tcW w:w="345" w:type="dxa"/>
            <w:vAlign w:val="center"/>
          </w:tcPr>
          <w:p w:rsidR="000F1BC9" w:rsidRPr="00436D24" w:rsidRDefault="000F1BC9" w:rsidP="00EB6653">
            <w:pPr>
              <w:suppressAutoHyphens w:val="0"/>
              <w:spacing w:before="0" w:after="0" w:line="240" w:lineRule="auto"/>
              <w:rPr>
                <w:rFonts w:ascii="Arial" w:hAnsi="Arial" w:cs="Arial"/>
                <w:sz w:val="18"/>
                <w:lang w:eastAsia="en-US"/>
              </w:rPr>
            </w:pPr>
          </w:p>
        </w:tc>
        <w:tc>
          <w:tcPr>
            <w:tcW w:w="345" w:type="dxa"/>
            <w:gridSpan w:val="3"/>
            <w:vAlign w:val="center"/>
          </w:tcPr>
          <w:p w:rsidR="000F1BC9" w:rsidRPr="00436D24" w:rsidRDefault="000F1BC9" w:rsidP="00EB6653">
            <w:pPr>
              <w:suppressAutoHyphens w:val="0"/>
              <w:spacing w:before="0" w:after="0" w:line="240" w:lineRule="auto"/>
              <w:rPr>
                <w:rFonts w:ascii="Arial" w:hAnsi="Arial" w:cs="Arial"/>
                <w:sz w:val="18"/>
                <w:lang w:eastAsia="en-US"/>
              </w:rPr>
            </w:pPr>
          </w:p>
        </w:tc>
        <w:tc>
          <w:tcPr>
            <w:tcW w:w="345" w:type="dxa"/>
            <w:gridSpan w:val="2"/>
            <w:vAlign w:val="center"/>
          </w:tcPr>
          <w:p w:rsidR="000F1BC9" w:rsidRPr="00436D24" w:rsidRDefault="000F1BC9" w:rsidP="00EB6653">
            <w:pPr>
              <w:suppressAutoHyphens w:val="0"/>
              <w:spacing w:before="0" w:after="0" w:line="240" w:lineRule="auto"/>
              <w:rPr>
                <w:rFonts w:ascii="Arial" w:hAnsi="Arial" w:cs="Arial"/>
                <w:sz w:val="18"/>
                <w:lang w:eastAsia="en-US"/>
              </w:rPr>
            </w:pPr>
          </w:p>
        </w:tc>
        <w:tc>
          <w:tcPr>
            <w:tcW w:w="345" w:type="dxa"/>
            <w:gridSpan w:val="2"/>
            <w:vAlign w:val="center"/>
          </w:tcPr>
          <w:p w:rsidR="000F1BC9" w:rsidRPr="00436D24" w:rsidRDefault="000F1BC9" w:rsidP="00EB6653">
            <w:pPr>
              <w:suppressAutoHyphens w:val="0"/>
              <w:spacing w:before="0" w:after="0" w:line="240" w:lineRule="auto"/>
              <w:rPr>
                <w:rFonts w:ascii="Arial" w:hAnsi="Arial" w:cs="Arial"/>
                <w:sz w:val="18"/>
                <w:lang w:eastAsia="en-US"/>
              </w:rPr>
            </w:pPr>
          </w:p>
        </w:tc>
        <w:tc>
          <w:tcPr>
            <w:tcW w:w="346" w:type="dxa"/>
            <w:vAlign w:val="center"/>
          </w:tcPr>
          <w:p w:rsidR="000F1BC9" w:rsidRPr="00436D24" w:rsidRDefault="000F1BC9" w:rsidP="00EB6653">
            <w:pPr>
              <w:suppressAutoHyphens w:val="0"/>
              <w:spacing w:before="0" w:after="0" w:line="240" w:lineRule="auto"/>
              <w:rPr>
                <w:rFonts w:ascii="Arial" w:hAnsi="Arial" w:cs="Arial"/>
                <w:sz w:val="18"/>
                <w:lang w:eastAsia="en-US"/>
              </w:rPr>
            </w:pPr>
          </w:p>
        </w:tc>
      </w:tr>
      <w:tr w:rsidR="000F1BC9" w:rsidRPr="00436D24" w:rsidTr="00EB6653">
        <w:tc>
          <w:tcPr>
            <w:tcW w:w="14850" w:type="dxa"/>
            <w:gridSpan w:val="55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0F1BC9" w:rsidRPr="00436D24" w:rsidRDefault="000F1BC9" w:rsidP="00EB6653">
            <w:pPr>
              <w:suppressAutoHyphens w:val="0"/>
              <w:spacing w:before="0" w:after="0" w:line="240" w:lineRule="auto"/>
              <w:rPr>
                <w:rFonts w:ascii="Arial" w:hAnsi="Arial" w:cs="Arial"/>
                <w:sz w:val="18"/>
                <w:lang w:eastAsia="en-US"/>
              </w:rPr>
            </w:pPr>
            <w:r w:rsidRPr="00436D24">
              <w:rPr>
                <w:rFonts w:ascii="Arial" w:hAnsi="Arial" w:cs="Arial"/>
                <w:sz w:val="18"/>
                <w:lang w:eastAsia="en-US"/>
              </w:rPr>
              <w:t>Endereço Residencial:</w:t>
            </w:r>
          </w:p>
        </w:tc>
      </w:tr>
      <w:tr w:rsidR="000F1BC9" w:rsidRPr="00436D24" w:rsidTr="00EB6653">
        <w:trPr>
          <w:trHeight w:val="283"/>
        </w:trPr>
        <w:tc>
          <w:tcPr>
            <w:tcW w:w="345" w:type="dxa"/>
            <w:vAlign w:val="center"/>
          </w:tcPr>
          <w:p w:rsidR="000F1BC9" w:rsidRPr="00436D24" w:rsidRDefault="000F1BC9" w:rsidP="00EB6653">
            <w:pPr>
              <w:suppressAutoHyphens w:val="0"/>
              <w:spacing w:before="0" w:after="0" w:line="240" w:lineRule="auto"/>
              <w:rPr>
                <w:rFonts w:ascii="Arial" w:hAnsi="Arial" w:cs="Arial"/>
                <w:sz w:val="18"/>
                <w:lang w:eastAsia="en-US"/>
              </w:rPr>
            </w:pPr>
          </w:p>
        </w:tc>
        <w:tc>
          <w:tcPr>
            <w:tcW w:w="345" w:type="dxa"/>
            <w:vAlign w:val="center"/>
          </w:tcPr>
          <w:p w:rsidR="000F1BC9" w:rsidRPr="00436D24" w:rsidRDefault="000F1BC9" w:rsidP="00EB6653">
            <w:pPr>
              <w:suppressAutoHyphens w:val="0"/>
              <w:spacing w:before="0" w:after="0" w:line="240" w:lineRule="auto"/>
              <w:rPr>
                <w:rFonts w:ascii="Arial" w:hAnsi="Arial" w:cs="Arial"/>
                <w:sz w:val="18"/>
                <w:lang w:eastAsia="en-US"/>
              </w:rPr>
            </w:pPr>
          </w:p>
        </w:tc>
        <w:tc>
          <w:tcPr>
            <w:tcW w:w="347" w:type="dxa"/>
            <w:vAlign w:val="center"/>
          </w:tcPr>
          <w:p w:rsidR="000F1BC9" w:rsidRPr="00436D24" w:rsidRDefault="000F1BC9" w:rsidP="00EB6653">
            <w:pPr>
              <w:suppressAutoHyphens w:val="0"/>
              <w:spacing w:before="0" w:after="0" w:line="240" w:lineRule="auto"/>
              <w:rPr>
                <w:rFonts w:ascii="Arial" w:hAnsi="Arial" w:cs="Arial"/>
                <w:sz w:val="18"/>
                <w:lang w:eastAsia="en-US"/>
              </w:rPr>
            </w:pPr>
          </w:p>
        </w:tc>
        <w:tc>
          <w:tcPr>
            <w:tcW w:w="345" w:type="dxa"/>
            <w:vAlign w:val="center"/>
          </w:tcPr>
          <w:p w:rsidR="000F1BC9" w:rsidRPr="00436D24" w:rsidRDefault="000F1BC9" w:rsidP="00EB6653">
            <w:pPr>
              <w:suppressAutoHyphens w:val="0"/>
              <w:spacing w:before="0" w:after="0" w:line="240" w:lineRule="auto"/>
              <w:rPr>
                <w:rFonts w:ascii="Arial" w:hAnsi="Arial" w:cs="Arial"/>
                <w:sz w:val="18"/>
                <w:lang w:eastAsia="en-US"/>
              </w:rPr>
            </w:pPr>
          </w:p>
        </w:tc>
        <w:tc>
          <w:tcPr>
            <w:tcW w:w="345" w:type="dxa"/>
            <w:vAlign w:val="center"/>
          </w:tcPr>
          <w:p w:rsidR="000F1BC9" w:rsidRPr="00436D24" w:rsidRDefault="000F1BC9" w:rsidP="00EB6653">
            <w:pPr>
              <w:suppressAutoHyphens w:val="0"/>
              <w:spacing w:before="0" w:after="0" w:line="240" w:lineRule="auto"/>
              <w:rPr>
                <w:rFonts w:ascii="Arial" w:hAnsi="Arial" w:cs="Arial"/>
                <w:sz w:val="18"/>
                <w:lang w:eastAsia="en-US"/>
              </w:rPr>
            </w:pPr>
          </w:p>
        </w:tc>
        <w:tc>
          <w:tcPr>
            <w:tcW w:w="347" w:type="dxa"/>
            <w:vAlign w:val="center"/>
          </w:tcPr>
          <w:p w:rsidR="000F1BC9" w:rsidRPr="00436D24" w:rsidRDefault="000F1BC9" w:rsidP="00EB6653">
            <w:pPr>
              <w:suppressAutoHyphens w:val="0"/>
              <w:spacing w:before="0" w:after="0" w:line="240" w:lineRule="auto"/>
              <w:rPr>
                <w:rFonts w:ascii="Arial" w:hAnsi="Arial" w:cs="Arial"/>
                <w:sz w:val="18"/>
                <w:lang w:eastAsia="en-US"/>
              </w:rPr>
            </w:pPr>
          </w:p>
        </w:tc>
        <w:tc>
          <w:tcPr>
            <w:tcW w:w="346" w:type="dxa"/>
            <w:vAlign w:val="center"/>
          </w:tcPr>
          <w:p w:rsidR="000F1BC9" w:rsidRPr="00436D24" w:rsidRDefault="000F1BC9" w:rsidP="00EB6653">
            <w:pPr>
              <w:suppressAutoHyphens w:val="0"/>
              <w:spacing w:before="0" w:after="0" w:line="240" w:lineRule="auto"/>
              <w:rPr>
                <w:rFonts w:ascii="Arial" w:hAnsi="Arial" w:cs="Arial"/>
                <w:sz w:val="18"/>
                <w:lang w:eastAsia="en-US"/>
              </w:rPr>
            </w:pPr>
          </w:p>
        </w:tc>
        <w:tc>
          <w:tcPr>
            <w:tcW w:w="346" w:type="dxa"/>
            <w:vAlign w:val="center"/>
          </w:tcPr>
          <w:p w:rsidR="000F1BC9" w:rsidRPr="00436D24" w:rsidRDefault="000F1BC9" w:rsidP="00EB6653">
            <w:pPr>
              <w:suppressAutoHyphens w:val="0"/>
              <w:spacing w:before="0" w:after="0" w:line="240" w:lineRule="auto"/>
              <w:rPr>
                <w:rFonts w:ascii="Arial" w:hAnsi="Arial" w:cs="Arial"/>
                <w:sz w:val="18"/>
                <w:lang w:eastAsia="en-US"/>
              </w:rPr>
            </w:pPr>
          </w:p>
        </w:tc>
        <w:tc>
          <w:tcPr>
            <w:tcW w:w="348" w:type="dxa"/>
            <w:vAlign w:val="center"/>
          </w:tcPr>
          <w:p w:rsidR="000F1BC9" w:rsidRPr="00436D24" w:rsidRDefault="000F1BC9" w:rsidP="00EB6653">
            <w:pPr>
              <w:suppressAutoHyphens w:val="0"/>
              <w:spacing w:before="0" w:after="0" w:line="240" w:lineRule="auto"/>
              <w:rPr>
                <w:rFonts w:ascii="Arial" w:hAnsi="Arial" w:cs="Arial"/>
                <w:sz w:val="18"/>
                <w:lang w:eastAsia="en-US"/>
              </w:rPr>
            </w:pPr>
          </w:p>
        </w:tc>
        <w:tc>
          <w:tcPr>
            <w:tcW w:w="346" w:type="dxa"/>
            <w:vAlign w:val="center"/>
          </w:tcPr>
          <w:p w:rsidR="000F1BC9" w:rsidRPr="00436D24" w:rsidRDefault="000F1BC9" w:rsidP="00EB6653">
            <w:pPr>
              <w:suppressAutoHyphens w:val="0"/>
              <w:spacing w:before="0" w:after="0" w:line="240" w:lineRule="auto"/>
              <w:rPr>
                <w:rFonts w:ascii="Arial" w:hAnsi="Arial" w:cs="Arial"/>
                <w:sz w:val="18"/>
                <w:lang w:eastAsia="en-US"/>
              </w:rPr>
            </w:pPr>
          </w:p>
        </w:tc>
        <w:tc>
          <w:tcPr>
            <w:tcW w:w="346" w:type="dxa"/>
            <w:vAlign w:val="center"/>
          </w:tcPr>
          <w:p w:rsidR="000F1BC9" w:rsidRPr="00436D24" w:rsidRDefault="000F1BC9" w:rsidP="00EB6653">
            <w:pPr>
              <w:suppressAutoHyphens w:val="0"/>
              <w:spacing w:before="0" w:after="0" w:line="240" w:lineRule="auto"/>
              <w:rPr>
                <w:rFonts w:ascii="Arial" w:hAnsi="Arial" w:cs="Arial"/>
                <w:sz w:val="18"/>
                <w:lang w:eastAsia="en-US"/>
              </w:rPr>
            </w:pPr>
          </w:p>
        </w:tc>
        <w:tc>
          <w:tcPr>
            <w:tcW w:w="346" w:type="dxa"/>
            <w:vAlign w:val="center"/>
          </w:tcPr>
          <w:p w:rsidR="000F1BC9" w:rsidRPr="00436D24" w:rsidRDefault="000F1BC9" w:rsidP="00EB6653">
            <w:pPr>
              <w:suppressAutoHyphens w:val="0"/>
              <w:spacing w:before="0" w:after="0" w:line="240" w:lineRule="auto"/>
              <w:rPr>
                <w:rFonts w:ascii="Arial" w:hAnsi="Arial" w:cs="Arial"/>
                <w:sz w:val="18"/>
                <w:lang w:eastAsia="en-US"/>
              </w:rPr>
            </w:pPr>
          </w:p>
        </w:tc>
        <w:tc>
          <w:tcPr>
            <w:tcW w:w="346" w:type="dxa"/>
            <w:vAlign w:val="center"/>
          </w:tcPr>
          <w:p w:rsidR="000F1BC9" w:rsidRPr="00436D24" w:rsidRDefault="000F1BC9" w:rsidP="00EB6653">
            <w:pPr>
              <w:suppressAutoHyphens w:val="0"/>
              <w:spacing w:before="0" w:after="0" w:line="240" w:lineRule="auto"/>
              <w:rPr>
                <w:rFonts w:ascii="Arial" w:hAnsi="Arial" w:cs="Arial"/>
                <w:sz w:val="18"/>
                <w:lang w:eastAsia="en-US"/>
              </w:rPr>
            </w:pPr>
          </w:p>
        </w:tc>
        <w:tc>
          <w:tcPr>
            <w:tcW w:w="346" w:type="dxa"/>
            <w:vAlign w:val="center"/>
          </w:tcPr>
          <w:p w:rsidR="000F1BC9" w:rsidRPr="00436D24" w:rsidRDefault="000F1BC9" w:rsidP="00EB6653">
            <w:pPr>
              <w:suppressAutoHyphens w:val="0"/>
              <w:spacing w:before="0" w:after="0" w:line="240" w:lineRule="auto"/>
              <w:rPr>
                <w:rFonts w:ascii="Arial" w:hAnsi="Arial" w:cs="Arial"/>
                <w:sz w:val="18"/>
                <w:lang w:eastAsia="en-US"/>
              </w:rPr>
            </w:pPr>
          </w:p>
        </w:tc>
        <w:tc>
          <w:tcPr>
            <w:tcW w:w="345" w:type="dxa"/>
            <w:vAlign w:val="center"/>
          </w:tcPr>
          <w:p w:rsidR="000F1BC9" w:rsidRPr="00436D24" w:rsidRDefault="000F1BC9" w:rsidP="00EB6653">
            <w:pPr>
              <w:suppressAutoHyphens w:val="0"/>
              <w:spacing w:before="0" w:after="0" w:line="240" w:lineRule="auto"/>
              <w:rPr>
                <w:rFonts w:ascii="Arial" w:hAnsi="Arial" w:cs="Arial"/>
                <w:sz w:val="18"/>
                <w:lang w:eastAsia="en-US"/>
              </w:rPr>
            </w:pPr>
          </w:p>
        </w:tc>
        <w:tc>
          <w:tcPr>
            <w:tcW w:w="345" w:type="dxa"/>
            <w:vAlign w:val="center"/>
          </w:tcPr>
          <w:p w:rsidR="000F1BC9" w:rsidRPr="00436D24" w:rsidRDefault="000F1BC9" w:rsidP="00EB6653">
            <w:pPr>
              <w:suppressAutoHyphens w:val="0"/>
              <w:spacing w:before="0" w:after="0" w:line="240" w:lineRule="auto"/>
              <w:rPr>
                <w:rFonts w:ascii="Arial" w:hAnsi="Arial" w:cs="Arial"/>
                <w:sz w:val="18"/>
                <w:lang w:eastAsia="en-US"/>
              </w:rPr>
            </w:pPr>
          </w:p>
        </w:tc>
        <w:tc>
          <w:tcPr>
            <w:tcW w:w="345" w:type="dxa"/>
            <w:vAlign w:val="center"/>
          </w:tcPr>
          <w:p w:rsidR="000F1BC9" w:rsidRPr="00436D24" w:rsidRDefault="000F1BC9" w:rsidP="00EB6653">
            <w:pPr>
              <w:suppressAutoHyphens w:val="0"/>
              <w:spacing w:before="0" w:after="0" w:line="240" w:lineRule="auto"/>
              <w:rPr>
                <w:rFonts w:ascii="Arial" w:hAnsi="Arial" w:cs="Arial"/>
                <w:sz w:val="18"/>
                <w:lang w:eastAsia="en-US"/>
              </w:rPr>
            </w:pPr>
          </w:p>
        </w:tc>
        <w:tc>
          <w:tcPr>
            <w:tcW w:w="345" w:type="dxa"/>
            <w:vAlign w:val="center"/>
          </w:tcPr>
          <w:p w:rsidR="000F1BC9" w:rsidRPr="00436D24" w:rsidRDefault="000F1BC9" w:rsidP="00EB6653">
            <w:pPr>
              <w:suppressAutoHyphens w:val="0"/>
              <w:spacing w:before="0" w:after="0" w:line="240" w:lineRule="auto"/>
              <w:rPr>
                <w:rFonts w:ascii="Arial" w:hAnsi="Arial" w:cs="Arial"/>
                <w:sz w:val="18"/>
                <w:lang w:eastAsia="en-US"/>
              </w:rPr>
            </w:pPr>
          </w:p>
        </w:tc>
        <w:tc>
          <w:tcPr>
            <w:tcW w:w="345" w:type="dxa"/>
            <w:vAlign w:val="center"/>
          </w:tcPr>
          <w:p w:rsidR="000F1BC9" w:rsidRPr="00436D24" w:rsidRDefault="000F1BC9" w:rsidP="00EB6653">
            <w:pPr>
              <w:suppressAutoHyphens w:val="0"/>
              <w:spacing w:before="0" w:after="0" w:line="240" w:lineRule="auto"/>
              <w:rPr>
                <w:rFonts w:ascii="Arial" w:hAnsi="Arial" w:cs="Arial"/>
                <w:sz w:val="18"/>
                <w:lang w:eastAsia="en-US"/>
              </w:rPr>
            </w:pPr>
          </w:p>
        </w:tc>
        <w:tc>
          <w:tcPr>
            <w:tcW w:w="345" w:type="dxa"/>
            <w:vAlign w:val="center"/>
          </w:tcPr>
          <w:p w:rsidR="000F1BC9" w:rsidRPr="00436D24" w:rsidRDefault="000F1BC9" w:rsidP="00EB6653">
            <w:pPr>
              <w:suppressAutoHyphens w:val="0"/>
              <w:spacing w:before="0" w:after="0" w:line="240" w:lineRule="auto"/>
              <w:rPr>
                <w:rFonts w:ascii="Arial" w:hAnsi="Arial" w:cs="Arial"/>
                <w:sz w:val="18"/>
                <w:lang w:eastAsia="en-US"/>
              </w:rPr>
            </w:pPr>
          </w:p>
        </w:tc>
        <w:tc>
          <w:tcPr>
            <w:tcW w:w="345" w:type="dxa"/>
            <w:vAlign w:val="center"/>
          </w:tcPr>
          <w:p w:rsidR="000F1BC9" w:rsidRPr="00436D24" w:rsidRDefault="000F1BC9" w:rsidP="00EB6653">
            <w:pPr>
              <w:suppressAutoHyphens w:val="0"/>
              <w:spacing w:before="0" w:after="0" w:line="240" w:lineRule="auto"/>
              <w:rPr>
                <w:rFonts w:ascii="Arial" w:hAnsi="Arial" w:cs="Arial"/>
                <w:sz w:val="18"/>
                <w:lang w:eastAsia="en-US"/>
              </w:rPr>
            </w:pPr>
          </w:p>
        </w:tc>
        <w:tc>
          <w:tcPr>
            <w:tcW w:w="345" w:type="dxa"/>
            <w:vAlign w:val="center"/>
          </w:tcPr>
          <w:p w:rsidR="000F1BC9" w:rsidRPr="00436D24" w:rsidRDefault="000F1BC9" w:rsidP="00EB6653">
            <w:pPr>
              <w:suppressAutoHyphens w:val="0"/>
              <w:spacing w:before="0" w:after="0" w:line="240" w:lineRule="auto"/>
              <w:rPr>
                <w:rFonts w:ascii="Arial" w:hAnsi="Arial" w:cs="Arial"/>
                <w:sz w:val="18"/>
                <w:lang w:eastAsia="en-US"/>
              </w:rPr>
            </w:pPr>
          </w:p>
        </w:tc>
        <w:tc>
          <w:tcPr>
            <w:tcW w:w="345" w:type="dxa"/>
            <w:vAlign w:val="center"/>
          </w:tcPr>
          <w:p w:rsidR="000F1BC9" w:rsidRPr="00436D24" w:rsidRDefault="000F1BC9" w:rsidP="00EB6653">
            <w:pPr>
              <w:suppressAutoHyphens w:val="0"/>
              <w:spacing w:before="0" w:after="0" w:line="240" w:lineRule="auto"/>
              <w:rPr>
                <w:rFonts w:ascii="Arial" w:hAnsi="Arial" w:cs="Arial"/>
                <w:sz w:val="18"/>
                <w:lang w:eastAsia="en-US"/>
              </w:rPr>
            </w:pPr>
          </w:p>
        </w:tc>
        <w:tc>
          <w:tcPr>
            <w:tcW w:w="345" w:type="dxa"/>
            <w:vAlign w:val="center"/>
          </w:tcPr>
          <w:p w:rsidR="000F1BC9" w:rsidRPr="00436D24" w:rsidRDefault="000F1BC9" w:rsidP="00EB6653">
            <w:pPr>
              <w:suppressAutoHyphens w:val="0"/>
              <w:spacing w:before="0" w:after="0" w:line="240" w:lineRule="auto"/>
              <w:rPr>
                <w:rFonts w:ascii="Arial" w:hAnsi="Arial" w:cs="Arial"/>
                <w:sz w:val="18"/>
                <w:lang w:eastAsia="en-US"/>
              </w:rPr>
            </w:pPr>
          </w:p>
        </w:tc>
        <w:tc>
          <w:tcPr>
            <w:tcW w:w="345" w:type="dxa"/>
            <w:vAlign w:val="center"/>
          </w:tcPr>
          <w:p w:rsidR="000F1BC9" w:rsidRPr="00436D24" w:rsidRDefault="000F1BC9" w:rsidP="00EB6653">
            <w:pPr>
              <w:suppressAutoHyphens w:val="0"/>
              <w:spacing w:before="0" w:after="0" w:line="240" w:lineRule="auto"/>
              <w:rPr>
                <w:rFonts w:ascii="Arial" w:hAnsi="Arial" w:cs="Arial"/>
                <w:sz w:val="18"/>
                <w:lang w:eastAsia="en-US"/>
              </w:rPr>
            </w:pPr>
          </w:p>
        </w:tc>
        <w:tc>
          <w:tcPr>
            <w:tcW w:w="345" w:type="dxa"/>
            <w:vAlign w:val="center"/>
          </w:tcPr>
          <w:p w:rsidR="000F1BC9" w:rsidRPr="00436D24" w:rsidRDefault="000F1BC9" w:rsidP="00EB6653">
            <w:pPr>
              <w:suppressAutoHyphens w:val="0"/>
              <w:spacing w:before="0" w:after="0" w:line="240" w:lineRule="auto"/>
              <w:rPr>
                <w:rFonts w:ascii="Arial" w:hAnsi="Arial" w:cs="Arial"/>
                <w:sz w:val="18"/>
                <w:lang w:eastAsia="en-US"/>
              </w:rPr>
            </w:pPr>
          </w:p>
        </w:tc>
        <w:tc>
          <w:tcPr>
            <w:tcW w:w="345" w:type="dxa"/>
            <w:vAlign w:val="center"/>
          </w:tcPr>
          <w:p w:rsidR="000F1BC9" w:rsidRPr="00436D24" w:rsidRDefault="000F1BC9" w:rsidP="00EB6653">
            <w:pPr>
              <w:suppressAutoHyphens w:val="0"/>
              <w:spacing w:before="0" w:after="0" w:line="240" w:lineRule="auto"/>
              <w:rPr>
                <w:rFonts w:ascii="Arial" w:hAnsi="Arial" w:cs="Arial"/>
                <w:sz w:val="18"/>
                <w:lang w:eastAsia="en-US"/>
              </w:rPr>
            </w:pPr>
          </w:p>
        </w:tc>
        <w:tc>
          <w:tcPr>
            <w:tcW w:w="345" w:type="dxa"/>
            <w:vAlign w:val="center"/>
          </w:tcPr>
          <w:p w:rsidR="000F1BC9" w:rsidRPr="00436D24" w:rsidRDefault="000F1BC9" w:rsidP="00EB6653">
            <w:pPr>
              <w:suppressAutoHyphens w:val="0"/>
              <w:spacing w:before="0" w:after="0" w:line="240" w:lineRule="auto"/>
              <w:rPr>
                <w:rFonts w:ascii="Arial" w:hAnsi="Arial" w:cs="Arial"/>
                <w:sz w:val="18"/>
                <w:lang w:eastAsia="en-US"/>
              </w:rPr>
            </w:pPr>
          </w:p>
        </w:tc>
        <w:tc>
          <w:tcPr>
            <w:tcW w:w="345" w:type="dxa"/>
            <w:vAlign w:val="center"/>
          </w:tcPr>
          <w:p w:rsidR="000F1BC9" w:rsidRPr="00436D24" w:rsidRDefault="000F1BC9" w:rsidP="00EB6653">
            <w:pPr>
              <w:suppressAutoHyphens w:val="0"/>
              <w:spacing w:before="0" w:after="0" w:line="240" w:lineRule="auto"/>
              <w:rPr>
                <w:rFonts w:ascii="Arial" w:hAnsi="Arial" w:cs="Arial"/>
                <w:sz w:val="18"/>
                <w:lang w:eastAsia="en-US"/>
              </w:rPr>
            </w:pPr>
          </w:p>
        </w:tc>
        <w:tc>
          <w:tcPr>
            <w:tcW w:w="345" w:type="dxa"/>
            <w:gridSpan w:val="2"/>
            <w:vAlign w:val="center"/>
          </w:tcPr>
          <w:p w:rsidR="000F1BC9" w:rsidRPr="00436D24" w:rsidRDefault="000F1BC9" w:rsidP="00EB6653">
            <w:pPr>
              <w:suppressAutoHyphens w:val="0"/>
              <w:spacing w:before="0" w:after="0" w:line="240" w:lineRule="auto"/>
              <w:rPr>
                <w:rFonts w:ascii="Arial" w:hAnsi="Arial" w:cs="Arial"/>
                <w:sz w:val="18"/>
                <w:lang w:eastAsia="en-US"/>
              </w:rPr>
            </w:pPr>
          </w:p>
        </w:tc>
        <w:tc>
          <w:tcPr>
            <w:tcW w:w="345" w:type="dxa"/>
            <w:gridSpan w:val="2"/>
            <w:vAlign w:val="center"/>
          </w:tcPr>
          <w:p w:rsidR="000F1BC9" w:rsidRPr="00436D24" w:rsidRDefault="000F1BC9" w:rsidP="00EB6653">
            <w:pPr>
              <w:suppressAutoHyphens w:val="0"/>
              <w:spacing w:before="0" w:after="0" w:line="240" w:lineRule="auto"/>
              <w:rPr>
                <w:rFonts w:ascii="Arial" w:hAnsi="Arial" w:cs="Arial"/>
                <w:sz w:val="18"/>
                <w:lang w:eastAsia="en-US"/>
              </w:rPr>
            </w:pPr>
          </w:p>
        </w:tc>
        <w:tc>
          <w:tcPr>
            <w:tcW w:w="345" w:type="dxa"/>
            <w:vAlign w:val="center"/>
          </w:tcPr>
          <w:p w:rsidR="000F1BC9" w:rsidRPr="00436D24" w:rsidRDefault="000F1BC9" w:rsidP="00EB6653">
            <w:pPr>
              <w:suppressAutoHyphens w:val="0"/>
              <w:spacing w:before="0" w:after="0" w:line="240" w:lineRule="auto"/>
              <w:rPr>
                <w:rFonts w:ascii="Arial" w:hAnsi="Arial" w:cs="Arial"/>
                <w:sz w:val="18"/>
                <w:lang w:eastAsia="en-US"/>
              </w:rPr>
            </w:pPr>
          </w:p>
        </w:tc>
        <w:tc>
          <w:tcPr>
            <w:tcW w:w="345" w:type="dxa"/>
            <w:gridSpan w:val="2"/>
            <w:vAlign w:val="center"/>
          </w:tcPr>
          <w:p w:rsidR="000F1BC9" w:rsidRPr="00436D24" w:rsidRDefault="000F1BC9" w:rsidP="00EB6653">
            <w:pPr>
              <w:suppressAutoHyphens w:val="0"/>
              <w:spacing w:before="0" w:after="0" w:line="240" w:lineRule="auto"/>
              <w:rPr>
                <w:rFonts w:ascii="Arial" w:hAnsi="Arial" w:cs="Arial"/>
                <w:sz w:val="18"/>
                <w:lang w:eastAsia="en-US"/>
              </w:rPr>
            </w:pPr>
          </w:p>
        </w:tc>
        <w:tc>
          <w:tcPr>
            <w:tcW w:w="345" w:type="dxa"/>
            <w:gridSpan w:val="2"/>
            <w:vAlign w:val="center"/>
          </w:tcPr>
          <w:p w:rsidR="000F1BC9" w:rsidRPr="00436D24" w:rsidRDefault="000F1BC9" w:rsidP="00EB6653">
            <w:pPr>
              <w:suppressAutoHyphens w:val="0"/>
              <w:spacing w:before="0" w:after="0" w:line="240" w:lineRule="auto"/>
              <w:rPr>
                <w:rFonts w:ascii="Arial" w:hAnsi="Arial" w:cs="Arial"/>
                <w:sz w:val="18"/>
                <w:lang w:eastAsia="en-US"/>
              </w:rPr>
            </w:pPr>
          </w:p>
        </w:tc>
        <w:tc>
          <w:tcPr>
            <w:tcW w:w="345" w:type="dxa"/>
            <w:gridSpan w:val="2"/>
            <w:vAlign w:val="center"/>
          </w:tcPr>
          <w:p w:rsidR="000F1BC9" w:rsidRPr="00436D24" w:rsidRDefault="000F1BC9" w:rsidP="00EB6653">
            <w:pPr>
              <w:suppressAutoHyphens w:val="0"/>
              <w:spacing w:before="0" w:after="0" w:line="240" w:lineRule="auto"/>
              <w:rPr>
                <w:rFonts w:ascii="Arial" w:hAnsi="Arial" w:cs="Arial"/>
                <w:sz w:val="18"/>
                <w:lang w:eastAsia="en-US"/>
              </w:rPr>
            </w:pPr>
          </w:p>
        </w:tc>
        <w:tc>
          <w:tcPr>
            <w:tcW w:w="345" w:type="dxa"/>
            <w:gridSpan w:val="2"/>
            <w:vAlign w:val="center"/>
          </w:tcPr>
          <w:p w:rsidR="000F1BC9" w:rsidRPr="00436D24" w:rsidRDefault="000F1BC9" w:rsidP="00EB6653">
            <w:pPr>
              <w:suppressAutoHyphens w:val="0"/>
              <w:spacing w:before="0" w:after="0" w:line="240" w:lineRule="auto"/>
              <w:rPr>
                <w:rFonts w:ascii="Arial" w:hAnsi="Arial" w:cs="Arial"/>
                <w:sz w:val="18"/>
                <w:lang w:eastAsia="en-US"/>
              </w:rPr>
            </w:pPr>
          </w:p>
        </w:tc>
        <w:tc>
          <w:tcPr>
            <w:tcW w:w="345" w:type="dxa"/>
            <w:gridSpan w:val="2"/>
            <w:vAlign w:val="center"/>
          </w:tcPr>
          <w:p w:rsidR="000F1BC9" w:rsidRPr="00436D24" w:rsidRDefault="000F1BC9" w:rsidP="00EB6653">
            <w:pPr>
              <w:suppressAutoHyphens w:val="0"/>
              <w:spacing w:before="0" w:after="0" w:line="240" w:lineRule="auto"/>
              <w:rPr>
                <w:rFonts w:ascii="Arial" w:hAnsi="Arial" w:cs="Arial"/>
                <w:sz w:val="18"/>
                <w:lang w:eastAsia="en-US"/>
              </w:rPr>
            </w:pPr>
          </w:p>
        </w:tc>
        <w:tc>
          <w:tcPr>
            <w:tcW w:w="345" w:type="dxa"/>
            <w:gridSpan w:val="2"/>
            <w:vAlign w:val="center"/>
          </w:tcPr>
          <w:p w:rsidR="000F1BC9" w:rsidRPr="00436D24" w:rsidRDefault="000F1BC9" w:rsidP="00EB6653">
            <w:pPr>
              <w:suppressAutoHyphens w:val="0"/>
              <w:spacing w:before="0" w:after="0" w:line="240" w:lineRule="auto"/>
              <w:rPr>
                <w:rFonts w:ascii="Arial" w:hAnsi="Arial" w:cs="Arial"/>
                <w:sz w:val="18"/>
                <w:lang w:eastAsia="en-US"/>
              </w:rPr>
            </w:pPr>
          </w:p>
        </w:tc>
        <w:tc>
          <w:tcPr>
            <w:tcW w:w="345" w:type="dxa"/>
            <w:vAlign w:val="center"/>
          </w:tcPr>
          <w:p w:rsidR="000F1BC9" w:rsidRPr="00436D24" w:rsidRDefault="000F1BC9" w:rsidP="00EB6653">
            <w:pPr>
              <w:suppressAutoHyphens w:val="0"/>
              <w:spacing w:before="0" w:after="0" w:line="240" w:lineRule="auto"/>
              <w:rPr>
                <w:rFonts w:ascii="Arial" w:hAnsi="Arial" w:cs="Arial"/>
                <w:sz w:val="18"/>
                <w:lang w:eastAsia="en-US"/>
              </w:rPr>
            </w:pPr>
          </w:p>
        </w:tc>
        <w:tc>
          <w:tcPr>
            <w:tcW w:w="345" w:type="dxa"/>
            <w:gridSpan w:val="3"/>
            <w:vAlign w:val="center"/>
          </w:tcPr>
          <w:p w:rsidR="000F1BC9" w:rsidRPr="00436D24" w:rsidRDefault="000F1BC9" w:rsidP="00EB6653">
            <w:pPr>
              <w:suppressAutoHyphens w:val="0"/>
              <w:spacing w:before="0" w:after="0" w:line="240" w:lineRule="auto"/>
              <w:rPr>
                <w:rFonts w:ascii="Arial" w:hAnsi="Arial" w:cs="Arial"/>
                <w:sz w:val="18"/>
                <w:lang w:eastAsia="en-US"/>
              </w:rPr>
            </w:pPr>
          </w:p>
        </w:tc>
        <w:tc>
          <w:tcPr>
            <w:tcW w:w="345" w:type="dxa"/>
            <w:gridSpan w:val="2"/>
            <w:vAlign w:val="center"/>
          </w:tcPr>
          <w:p w:rsidR="000F1BC9" w:rsidRPr="00436D24" w:rsidRDefault="000F1BC9" w:rsidP="00EB6653">
            <w:pPr>
              <w:suppressAutoHyphens w:val="0"/>
              <w:spacing w:before="0" w:after="0" w:line="240" w:lineRule="auto"/>
              <w:rPr>
                <w:rFonts w:ascii="Arial" w:hAnsi="Arial" w:cs="Arial"/>
                <w:sz w:val="18"/>
                <w:lang w:eastAsia="en-US"/>
              </w:rPr>
            </w:pPr>
          </w:p>
        </w:tc>
        <w:tc>
          <w:tcPr>
            <w:tcW w:w="345" w:type="dxa"/>
            <w:gridSpan w:val="2"/>
            <w:vAlign w:val="center"/>
          </w:tcPr>
          <w:p w:rsidR="000F1BC9" w:rsidRPr="00436D24" w:rsidRDefault="000F1BC9" w:rsidP="00EB6653">
            <w:pPr>
              <w:suppressAutoHyphens w:val="0"/>
              <w:spacing w:before="0" w:after="0" w:line="240" w:lineRule="auto"/>
              <w:rPr>
                <w:rFonts w:ascii="Arial" w:hAnsi="Arial" w:cs="Arial"/>
                <w:sz w:val="18"/>
                <w:lang w:eastAsia="en-US"/>
              </w:rPr>
            </w:pPr>
          </w:p>
        </w:tc>
        <w:tc>
          <w:tcPr>
            <w:tcW w:w="346" w:type="dxa"/>
            <w:vAlign w:val="center"/>
          </w:tcPr>
          <w:p w:rsidR="000F1BC9" w:rsidRPr="00436D24" w:rsidRDefault="000F1BC9" w:rsidP="00EB6653">
            <w:pPr>
              <w:suppressAutoHyphens w:val="0"/>
              <w:spacing w:before="0" w:after="0" w:line="240" w:lineRule="auto"/>
              <w:rPr>
                <w:rFonts w:ascii="Arial" w:hAnsi="Arial" w:cs="Arial"/>
                <w:sz w:val="18"/>
                <w:lang w:eastAsia="en-US"/>
              </w:rPr>
            </w:pPr>
          </w:p>
        </w:tc>
      </w:tr>
      <w:tr w:rsidR="000F1BC9" w:rsidRPr="00436D24" w:rsidTr="00EB6653">
        <w:trPr>
          <w:trHeight w:val="283"/>
        </w:trPr>
        <w:tc>
          <w:tcPr>
            <w:tcW w:w="345" w:type="dxa"/>
            <w:vAlign w:val="center"/>
          </w:tcPr>
          <w:p w:rsidR="000F1BC9" w:rsidRPr="00436D24" w:rsidRDefault="000F1BC9" w:rsidP="00EB6653">
            <w:pPr>
              <w:suppressAutoHyphens w:val="0"/>
              <w:spacing w:before="0" w:after="0" w:line="240" w:lineRule="auto"/>
              <w:rPr>
                <w:rFonts w:ascii="Arial" w:hAnsi="Arial" w:cs="Arial"/>
                <w:sz w:val="18"/>
                <w:lang w:eastAsia="en-US"/>
              </w:rPr>
            </w:pPr>
          </w:p>
        </w:tc>
        <w:tc>
          <w:tcPr>
            <w:tcW w:w="345" w:type="dxa"/>
            <w:vAlign w:val="center"/>
          </w:tcPr>
          <w:p w:rsidR="000F1BC9" w:rsidRPr="00436D24" w:rsidRDefault="000F1BC9" w:rsidP="00EB6653">
            <w:pPr>
              <w:suppressAutoHyphens w:val="0"/>
              <w:spacing w:before="0" w:after="0" w:line="240" w:lineRule="auto"/>
              <w:rPr>
                <w:rFonts w:ascii="Arial" w:hAnsi="Arial" w:cs="Arial"/>
                <w:sz w:val="18"/>
                <w:lang w:eastAsia="en-US"/>
              </w:rPr>
            </w:pPr>
          </w:p>
        </w:tc>
        <w:tc>
          <w:tcPr>
            <w:tcW w:w="347" w:type="dxa"/>
            <w:vAlign w:val="center"/>
          </w:tcPr>
          <w:p w:rsidR="000F1BC9" w:rsidRPr="00436D24" w:rsidRDefault="000F1BC9" w:rsidP="00EB6653">
            <w:pPr>
              <w:suppressAutoHyphens w:val="0"/>
              <w:spacing w:before="0" w:after="0" w:line="240" w:lineRule="auto"/>
              <w:rPr>
                <w:rFonts w:ascii="Arial" w:hAnsi="Arial" w:cs="Arial"/>
                <w:sz w:val="18"/>
                <w:lang w:eastAsia="en-US"/>
              </w:rPr>
            </w:pPr>
          </w:p>
        </w:tc>
        <w:tc>
          <w:tcPr>
            <w:tcW w:w="345" w:type="dxa"/>
            <w:vAlign w:val="center"/>
          </w:tcPr>
          <w:p w:rsidR="000F1BC9" w:rsidRPr="00436D24" w:rsidRDefault="000F1BC9" w:rsidP="00EB6653">
            <w:pPr>
              <w:suppressAutoHyphens w:val="0"/>
              <w:spacing w:before="0" w:after="0" w:line="240" w:lineRule="auto"/>
              <w:rPr>
                <w:rFonts w:ascii="Arial" w:hAnsi="Arial" w:cs="Arial"/>
                <w:sz w:val="18"/>
                <w:lang w:eastAsia="en-US"/>
              </w:rPr>
            </w:pPr>
          </w:p>
        </w:tc>
        <w:tc>
          <w:tcPr>
            <w:tcW w:w="345" w:type="dxa"/>
            <w:vAlign w:val="center"/>
          </w:tcPr>
          <w:p w:rsidR="000F1BC9" w:rsidRPr="00436D24" w:rsidRDefault="000F1BC9" w:rsidP="00EB6653">
            <w:pPr>
              <w:suppressAutoHyphens w:val="0"/>
              <w:spacing w:before="0" w:after="0" w:line="240" w:lineRule="auto"/>
              <w:rPr>
                <w:rFonts w:ascii="Arial" w:hAnsi="Arial" w:cs="Arial"/>
                <w:sz w:val="18"/>
                <w:lang w:eastAsia="en-US"/>
              </w:rPr>
            </w:pPr>
          </w:p>
        </w:tc>
        <w:tc>
          <w:tcPr>
            <w:tcW w:w="347" w:type="dxa"/>
            <w:vAlign w:val="center"/>
          </w:tcPr>
          <w:p w:rsidR="000F1BC9" w:rsidRPr="00436D24" w:rsidRDefault="000F1BC9" w:rsidP="00EB6653">
            <w:pPr>
              <w:suppressAutoHyphens w:val="0"/>
              <w:spacing w:before="0" w:after="0" w:line="240" w:lineRule="auto"/>
              <w:rPr>
                <w:rFonts w:ascii="Arial" w:hAnsi="Arial" w:cs="Arial"/>
                <w:sz w:val="18"/>
                <w:lang w:eastAsia="en-US"/>
              </w:rPr>
            </w:pPr>
          </w:p>
        </w:tc>
        <w:tc>
          <w:tcPr>
            <w:tcW w:w="346" w:type="dxa"/>
            <w:vAlign w:val="center"/>
          </w:tcPr>
          <w:p w:rsidR="000F1BC9" w:rsidRPr="00436D24" w:rsidRDefault="000F1BC9" w:rsidP="00EB6653">
            <w:pPr>
              <w:suppressAutoHyphens w:val="0"/>
              <w:spacing w:before="0" w:after="0" w:line="240" w:lineRule="auto"/>
              <w:rPr>
                <w:rFonts w:ascii="Arial" w:hAnsi="Arial" w:cs="Arial"/>
                <w:sz w:val="18"/>
                <w:lang w:eastAsia="en-US"/>
              </w:rPr>
            </w:pPr>
          </w:p>
        </w:tc>
        <w:tc>
          <w:tcPr>
            <w:tcW w:w="346" w:type="dxa"/>
            <w:vAlign w:val="center"/>
          </w:tcPr>
          <w:p w:rsidR="000F1BC9" w:rsidRPr="00436D24" w:rsidRDefault="000F1BC9" w:rsidP="00EB6653">
            <w:pPr>
              <w:suppressAutoHyphens w:val="0"/>
              <w:spacing w:before="0" w:after="0" w:line="240" w:lineRule="auto"/>
              <w:rPr>
                <w:rFonts w:ascii="Arial" w:hAnsi="Arial" w:cs="Arial"/>
                <w:sz w:val="18"/>
                <w:lang w:eastAsia="en-US"/>
              </w:rPr>
            </w:pPr>
          </w:p>
        </w:tc>
        <w:tc>
          <w:tcPr>
            <w:tcW w:w="348" w:type="dxa"/>
            <w:vAlign w:val="center"/>
          </w:tcPr>
          <w:p w:rsidR="000F1BC9" w:rsidRPr="00436D24" w:rsidRDefault="000F1BC9" w:rsidP="00EB6653">
            <w:pPr>
              <w:suppressAutoHyphens w:val="0"/>
              <w:spacing w:before="0" w:after="0" w:line="240" w:lineRule="auto"/>
              <w:rPr>
                <w:rFonts w:ascii="Arial" w:hAnsi="Arial" w:cs="Arial"/>
                <w:sz w:val="18"/>
                <w:lang w:eastAsia="en-US"/>
              </w:rPr>
            </w:pPr>
          </w:p>
        </w:tc>
        <w:tc>
          <w:tcPr>
            <w:tcW w:w="346" w:type="dxa"/>
            <w:vAlign w:val="center"/>
          </w:tcPr>
          <w:p w:rsidR="000F1BC9" w:rsidRPr="00436D24" w:rsidRDefault="000F1BC9" w:rsidP="00EB6653">
            <w:pPr>
              <w:suppressAutoHyphens w:val="0"/>
              <w:spacing w:before="0" w:after="0" w:line="240" w:lineRule="auto"/>
              <w:rPr>
                <w:rFonts w:ascii="Arial" w:hAnsi="Arial" w:cs="Arial"/>
                <w:sz w:val="18"/>
                <w:lang w:eastAsia="en-US"/>
              </w:rPr>
            </w:pPr>
          </w:p>
        </w:tc>
        <w:tc>
          <w:tcPr>
            <w:tcW w:w="346" w:type="dxa"/>
            <w:vAlign w:val="center"/>
          </w:tcPr>
          <w:p w:rsidR="000F1BC9" w:rsidRPr="00436D24" w:rsidRDefault="000F1BC9" w:rsidP="00EB6653">
            <w:pPr>
              <w:suppressAutoHyphens w:val="0"/>
              <w:spacing w:before="0" w:after="0" w:line="240" w:lineRule="auto"/>
              <w:rPr>
                <w:rFonts w:ascii="Arial" w:hAnsi="Arial" w:cs="Arial"/>
                <w:sz w:val="18"/>
                <w:lang w:eastAsia="en-US"/>
              </w:rPr>
            </w:pPr>
          </w:p>
        </w:tc>
        <w:tc>
          <w:tcPr>
            <w:tcW w:w="346" w:type="dxa"/>
            <w:vAlign w:val="center"/>
          </w:tcPr>
          <w:p w:rsidR="000F1BC9" w:rsidRPr="00436D24" w:rsidRDefault="000F1BC9" w:rsidP="00EB6653">
            <w:pPr>
              <w:suppressAutoHyphens w:val="0"/>
              <w:spacing w:before="0" w:after="0" w:line="240" w:lineRule="auto"/>
              <w:rPr>
                <w:rFonts w:ascii="Arial" w:hAnsi="Arial" w:cs="Arial"/>
                <w:sz w:val="18"/>
                <w:lang w:eastAsia="en-US"/>
              </w:rPr>
            </w:pPr>
          </w:p>
        </w:tc>
        <w:tc>
          <w:tcPr>
            <w:tcW w:w="346" w:type="dxa"/>
            <w:vAlign w:val="center"/>
          </w:tcPr>
          <w:p w:rsidR="000F1BC9" w:rsidRPr="00436D24" w:rsidRDefault="000F1BC9" w:rsidP="00EB6653">
            <w:pPr>
              <w:suppressAutoHyphens w:val="0"/>
              <w:spacing w:before="0" w:after="0" w:line="240" w:lineRule="auto"/>
              <w:rPr>
                <w:rFonts w:ascii="Arial" w:hAnsi="Arial" w:cs="Arial"/>
                <w:sz w:val="18"/>
                <w:lang w:eastAsia="en-US"/>
              </w:rPr>
            </w:pPr>
          </w:p>
        </w:tc>
        <w:tc>
          <w:tcPr>
            <w:tcW w:w="346" w:type="dxa"/>
            <w:vAlign w:val="center"/>
          </w:tcPr>
          <w:p w:rsidR="000F1BC9" w:rsidRPr="00436D24" w:rsidRDefault="000F1BC9" w:rsidP="00EB6653">
            <w:pPr>
              <w:suppressAutoHyphens w:val="0"/>
              <w:spacing w:before="0" w:after="0" w:line="240" w:lineRule="auto"/>
              <w:rPr>
                <w:rFonts w:ascii="Arial" w:hAnsi="Arial" w:cs="Arial"/>
                <w:sz w:val="18"/>
                <w:lang w:eastAsia="en-US"/>
              </w:rPr>
            </w:pPr>
          </w:p>
        </w:tc>
        <w:tc>
          <w:tcPr>
            <w:tcW w:w="345" w:type="dxa"/>
            <w:vAlign w:val="center"/>
          </w:tcPr>
          <w:p w:rsidR="000F1BC9" w:rsidRPr="00436D24" w:rsidRDefault="000F1BC9" w:rsidP="00EB6653">
            <w:pPr>
              <w:suppressAutoHyphens w:val="0"/>
              <w:spacing w:before="0" w:after="0" w:line="240" w:lineRule="auto"/>
              <w:rPr>
                <w:rFonts w:ascii="Arial" w:hAnsi="Arial" w:cs="Arial"/>
                <w:sz w:val="18"/>
                <w:lang w:eastAsia="en-US"/>
              </w:rPr>
            </w:pPr>
          </w:p>
        </w:tc>
        <w:tc>
          <w:tcPr>
            <w:tcW w:w="345" w:type="dxa"/>
            <w:vAlign w:val="center"/>
          </w:tcPr>
          <w:p w:rsidR="000F1BC9" w:rsidRPr="00436D24" w:rsidRDefault="000F1BC9" w:rsidP="00EB6653">
            <w:pPr>
              <w:suppressAutoHyphens w:val="0"/>
              <w:spacing w:before="0" w:after="0" w:line="240" w:lineRule="auto"/>
              <w:rPr>
                <w:rFonts w:ascii="Arial" w:hAnsi="Arial" w:cs="Arial"/>
                <w:sz w:val="18"/>
                <w:lang w:eastAsia="en-US"/>
              </w:rPr>
            </w:pPr>
          </w:p>
        </w:tc>
        <w:tc>
          <w:tcPr>
            <w:tcW w:w="345" w:type="dxa"/>
            <w:vAlign w:val="center"/>
          </w:tcPr>
          <w:p w:rsidR="000F1BC9" w:rsidRPr="00436D24" w:rsidRDefault="000F1BC9" w:rsidP="00EB6653">
            <w:pPr>
              <w:suppressAutoHyphens w:val="0"/>
              <w:spacing w:before="0" w:after="0" w:line="240" w:lineRule="auto"/>
              <w:rPr>
                <w:rFonts w:ascii="Arial" w:hAnsi="Arial" w:cs="Arial"/>
                <w:sz w:val="18"/>
                <w:lang w:eastAsia="en-US"/>
              </w:rPr>
            </w:pPr>
          </w:p>
        </w:tc>
        <w:tc>
          <w:tcPr>
            <w:tcW w:w="345" w:type="dxa"/>
            <w:vAlign w:val="center"/>
          </w:tcPr>
          <w:p w:rsidR="000F1BC9" w:rsidRPr="00436D24" w:rsidRDefault="000F1BC9" w:rsidP="00EB6653">
            <w:pPr>
              <w:suppressAutoHyphens w:val="0"/>
              <w:spacing w:before="0" w:after="0" w:line="240" w:lineRule="auto"/>
              <w:rPr>
                <w:rFonts w:ascii="Arial" w:hAnsi="Arial" w:cs="Arial"/>
                <w:sz w:val="18"/>
                <w:lang w:eastAsia="en-US"/>
              </w:rPr>
            </w:pPr>
          </w:p>
        </w:tc>
        <w:tc>
          <w:tcPr>
            <w:tcW w:w="345" w:type="dxa"/>
            <w:vAlign w:val="center"/>
          </w:tcPr>
          <w:p w:rsidR="000F1BC9" w:rsidRPr="00436D24" w:rsidRDefault="000F1BC9" w:rsidP="00EB6653">
            <w:pPr>
              <w:suppressAutoHyphens w:val="0"/>
              <w:spacing w:before="0" w:after="0" w:line="240" w:lineRule="auto"/>
              <w:rPr>
                <w:rFonts w:ascii="Arial" w:hAnsi="Arial" w:cs="Arial"/>
                <w:sz w:val="18"/>
                <w:lang w:eastAsia="en-US"/>
              </w:rPr>
            </w:pPr>
          </w:p>
        </w:tc>
        <w:tc>
          <w:tcPr>
            <w:tcW w:w="345" w:type="dxa"/>
            <w:vAlign w:val="center"/>
          </w:tcPr>
          <w:p w:rsidR="000F1BC9" w:rsidRPr="00436D24" w:rsidRDefault="000F1BC9" w:rsidP="00EB6653">
            <w:pPr>
              <w:suppressAutoHyphens w:val="0"/>
              <w:spacing w:before="0" w:after="0" w:line="240" w:lineRule="auto"/>
              <w:rPr>
                <w:rFonts w:ascii="Arial" w:hAnsi="Arial" w:cs="Arial"/>
                <w:sz w:val="18"/>
                <w:lang w:eastAsia="en-US"/>
              </w:rPr>
            </w:pPr>
          </w:p>
        </w:tc>
        <w:tc>
          <w:tcPr>
            <w:tcW w:w="345" w:type="dxa"/>
            <w:vAlign w:val="center"/>
          </w:tcPr>
          <w:p w:rsidR="000F1BC9" w:rsidRPr="00436D24" w:rsidRDefault="000F1BC9" w:rsidP="00EB6653">
            <w:pPr>
              <w:suppressAutoHyphens w:val="0"/>
              <w:spacing w:before="0" w:after="0" w:line="240" w:lineRule="auto"/>
              <w:rPr>
                <w:rFonts w:ascii="Arial" w:hAnsi="Arial" w:cs="Arial"/>
                <w:sz w:val="18"/>
                <w:lang w:eastAsia="en-US"/>
              </w:rPr>
            </w:pPr>
          </w:p>
        </w:tc>
        <w:tc>
          <w:tcPr>
            <w:tcW w:w="345" w:type="dxa"/>
            <w:vAlign w:val="center"/>
          </w:tcPr>
          <w:p w:rsidR="000F1BC9" w:rsidRPr="00436D24" w:rsidRDefault="000F1BC9" w:rsidP="00EB6653">
            <w:pPr>
              <w:suppressAutoHyphens w:val="0"/>
              <w:spacing w:before="0" w:after="0" w:line="240" w:lineRule="auto"/>
              <w:rPr>
                <w:rFonts w:ascii="Arial" w:hAnsi="Arial" w:cs="Arial"/>
                <w:sz w:val="18"/>
                <w:lang w:eastAsia="en-US"/>
              </w:rPr>
            </w:pPr>
          </w:p>
        </w:tc>
        <w:tc>
          <w:tcPr>
            <w:tcW w:w="345" w:type="dxa"/>
            <w:vAlign w:val="center"/>
          </w:tcPr>
          <w:p w:rsidR="000F1BC9" w:rsidRPr="00436D24" w:rsidRDefault="000F1BC9" w:rsidP="00EB6653">
            <w:pPr>
              <w:suppressAutoHyphens w:val="0"/>
              <w:spacing w:before="0" w:after="0" w:line="240" w:lineRule="auto"/>
              <w:rPr>
                <w:rFonts w:ascii="Arial" w:hAnsi="Arial" w:cs="Arial"/>
                <w:sz w:val="18"/>
                <w:lang w:eastAsia="en-US"/>
              </w:rPr>
            </w:pPr>
          </w:p>
        </w:tc>
        <w:tc>
          <w:tcPr>
            <w:tcW w:w="345" w:type="dxa"/>
            <w:vAlign w:val="center"/>
          </w:tcPr>
          <w:p w:rsidR="000F1BC9" w:rsidRPr="00436D24" w:rsidRDefault="000F1BC9" w:rsidP="00EB6653">
            <w:pPr>
              <w:suppressAutoHyphens w:val="0"/>
              <w:spacing w:before="0" w:after="0" w:line="240" w:lineRule="auto"/>
              <w:rPr>
                <w:rFonts w:ascii="Arial" w:hAnsi="Arial" w:cs="Arial"/>
                <w:sz w:val="18"/>
                <w:lang w:eastAsia="en-US"/>
              </w:rPr>
            </w:pPr>
          </w:p>
        </w:tc>
        <w:tc>
          <w:tcPr>
            <w:tcW w:w="345" w:type="dxa"/>
            <w:vAlign w:val="center"/>
          </w:tcPr>
          <w:p w:rsidR="000F1BC9" w:rsidRPr="00436D24" w:rsidRDefault="000F1BC9" w:rsidP="00EB6653">
            <w:pPr>
              <w:suppressAutoHyphens w:val="0"/>
              <w:spacing w:before="0" w:after="0" w:line="240" w:lineRule="auto"/>
              <w:rPr>
                <w:rFonts w:ascii="Arial" w:hAnsi="Arial" w:cs="Arial"/>
                <w:sz w:val="18"/>
                <w:lang w:eastAsia="en-US"/>
              </w:rPr>
            </w:pPr>
          </w:p>
        </w:tc>
        <w:tc>
          <w:tcPr>
            <w:tcW w:w="345" w:type="dxa"/>
            <w:vAlign w:val="center"/>
          </w:tcPr>
          <w:p w:rsidR="000F1BC9" w:rsidRPr="00436D24" w:rsidRDefault="000F1BC9" w:rsidP="00EB6653">
            <w:pPr>
              <w:suppressAutoHyphens w:val="0"/>
              <w:spacing w:before="0" w:after="0" w:line="240" w:lineRule="auto"/>
              <w:rPr>
                <w:rFonts w:ascii="Arial" w:hAnsi="Arial" w:cs="Arial"/>
                <w:sz w:val="18"/>
                <w:lang w:eastAsia="en-US"/>
              </w:rPr>
            </w:pPr>
          </w:p>
        </w:tc>
        <w:tc>
          <w:tcPr>
            <w:tcW w:w="345" w:type="dxa"/>
            <w:vAlign w:val="center"/>
          </w:tcPr>
          <w:p w:rsidR="000F1BC9" w:rsidRPr="00436D24" w:rsidRDefault="000F1BC9" w:rsidP="00EB6653">
            <w:pPr>
              <w:suppressAutoHyphens w:val="0"/>
              <w:spacing w:before="0" w:after="0" w:line="240" w:lineRule="auto"/>
              <w:rPr>
                <w:rFonts w:ascii="Arial" w:hAnsi="Arial" w:cs="Arial"/>
                <w:sz w:val="18"/>
                <w:lang w:eastAsia="en-US"/>
              </w:rPr>
            </w:pPr>
          </w:p>
        </w:tc>
        <w:tc>
          <w:tcPr>
            <w:tcW w:w="345" w:type="dxa"/>
            <w:vAlign w:val="center"/>
          </w:tcPr>
          <w:p w:rsidR="000F1BC9" w:rsidRPr="00436D24" w:rsidRDefault="000F1BC9" w:rsidP="00EB6653">
            <w:pPr>
              <w:suppressAutoHyphens w:val="0"/>
              <w:spacing w:before="0" w:after="0" w:line="240" w:lineRule="auto"/>
              <w:rPr>
                <w:rFonts w:ascii="Arial" w:hAnsi="Arial" w:cs="Arial"/>
                <w:sz w:val="18"/>
                <w:lang w:eastAsia="en-US"/>
              </w:rPr>
            </w:pPr>
          </w:p>
        </w:tc>
        <w:tc>
          <w:tcPr>
            <w:tcW w:w="345" w:type="dxa"/>
            <w:vAlign w:val="center"/>
          </w:tcPr>
          <w:p w:rsidR="000F1BC9" w:rsidRPr="00436D24" w:rsidRDefault="000F1BC9" w:rsidP="00EB6653">
            <w:pPr>
              <w:suppressAutoHyphens w:val="0"/>
              <w:spacing w:before="0" w:after="0" w:line="240" w:lineRule="auto"/>
              <w:rPr>
                <w:rFonts w:ascii="Arial" w:hAnsi="Arial" w:cs="Arial"/>
                <w:sz w:val="18"/>
                <w:lang w:eastAsia="en-US"/>
              </w:rPr>
            </w:pPr>
          </w:p>
        </w:tc>
        <w:tc>
          <w:tcPr>
            <w:tcW w:w="345" w:type="dxa"/>
            <w:gridSpan w:val="2"/>
            <w:vAlign w:val="center"/>
          </w:tcPr>
          <w:p w:rsidR="000F1BC9" w:rsidRPr="00436D24" w:rsidRDefault="000F1BC9" w:rsidP="00EB6653">
            <w:pPr>
              <w:suppressAutoHyphens w:val="0"/>
              <w:spacing w:before="0" w:after="0" w:line="240" w:lineRule="auto"/>
              <w:rPr>
                <w:rFonts w:ascii="Arial" w:hAnsi="Arial" w:cs="Arial"/>
                <w:sz w:val="18"/>
                <w:lang w:eastAsia="en-US"/>
              </w:rPr>
            </w:pPr>
          </w:p>
        </w:tc>
        <w:tc>
          <w:tcPr>
            <w:tcW w:w="345" w:type="dxa"/>
            <w:gridSpan w:val="2"/>
            <w:vAlign w:val="center"/>
          </w:tcPr>
          <w:p w:rsidR="000F1BC9" w:rsidRPr="00436D24" w:rsidRDefault="000F1BC9" w:rsidP="00EB6653">
            <w:pPr>
              <w:suppressAutoHyphens w:val="0"/>
              <w:spacing w:before="0" w:after="0" w:line="240" w:lineRule="auto"/>
              <w:rPr>
                <w:rFonts w:ascii="Arial" w:hAnsi="Arial" w:cs="Arial"/>
                <w:sz w:val="18"/>
                <w:lang w:eastAsia="en-US"/>
              </w:rPr>
            </w:pPr>
          </w:p>
        </w:tc>
        <w:tc>
          <w:tcPr>
            <w:tcW w:w="345" w:type="dxa"/>
            <w:vAlign w:val="center"/>
          </w:tcPr>
          <w:p w:rsidR="000F1BC9" w:rsidRPr="00436D24" w:rsidRDefault="000F1BC9" w:rsidP="00EB6653">
            <w:pPr>
              <w:suppressAutoHyphens w:val="0"/>
              <w:spacing w:before="0" w:after="0" w:line="240" w:lineRule="auto"/>
              <w:rPr>
                <w:rFonts w:ascii="Arial" w:hAnsi="Arial" w:cs="Arial"/>
                <w:sz w:val="18"/>
                <w:lang w:eastAsia="en-US"/>
              </w:rPr>
            </w:pPr>
          </w:p>
        </w:tc>
        <w:tc>
          <w:tcPr>
            <w:tcW w:w="345" w:type="dxa"/>
            <w:gridSpan w:val="2"/>
            <w:vAlign w:val="center"/>
          </w:tcPr>
          <w:p w:rsidR="000F1BC9" w:rsidRPr="00436D24" w:rsidRDefault="000F1BC9" w:rsidP="00EB6653">
            <w:pPr>
              <w:suppressAutoHyphens w:val="0"/>
              <w:spacing w:before="0" w:after="0" w:line="240" w:lineRule="auto"/>
              <w:rPr>
                <w:rFonts w:ascii="Arial" w:hAnsi="Arial" w:cs="Arial"/>
                <w:sz w:val="18"/>
                <w:lang w:eastAsia="en-US"/>
              </w:rPr>
            </w:pPr>
          </w:p>
        </w:tc>
        <w:tc>
          <w:tcPr>
            <w:tcW w:w="345" w:type="dxa"/>
            <w:gridSpan w:val="2"/>
            <w:vAlign w:val="center"/>
          </w:tcPr>
          <w:p w:rsidR="000F1BC9" w:rsidRPr="00436D24" w:rsidRDefault="000F1BC9" w:rsidP="00EB6653">
            <w:pPr>
              <w:suppressAutoHyphens w:val="0"/>
              <w:spacing w:before="0" w:after="0" w:line="240" w:lineRule="auto"/>
              <w:rPr>
                <w:rFonts w:ascii="Arial" w:hAnsi="Arial" w:cs="Arial"/>
                <w:sz w:val="18"/>
                <w:lang w:eastAsia="en-US"/>
              </w:rPr>
            </w:pPr>
          </w:p>
        </w:tc>
        <w:tc>
          <w:tcPr>
            <w:tcW w:w="345" w:type="dxa"/>
            <w:gridSpan w:val="2"/>
            <w:vAlign w:val="center"/>
          </w:tcPr>
          <w:p w:rsidR="000F1BC9" w:rsidRPr="00436D24" w:rsidRDefault="000F1BC9" w:rsidP="00EB6653">
            <w:pPr>
              <w:suppressAutoHyphens w:val="0"/>
              <w:spacing w:before="0" w:after="0" w:line="240" w:lineRule="auto"/>
              <w:rPr>
                <w:rFonts w:ascii="Arial" w:hAnsi="Arial" w:cs="Arial"/>
                <w:sz w:val="18"/>
                <w:lang w:eastAsia="en-US"/>
              </w:rPr>
            </w:pPr>
          </w:p>
        </w:tc>
        <w:tc>
          <w:tcPr>
            <w:tcW w:w="345" w:type="dxa"/>
            <w:gridSpan w:val="2"/>
            <w:vAlign w:val="center"/>
          </w:tcPr>
          <w:p w:rsidR="000F1BC9" w:rsidRPr="00436D24" w:rsidRDefault="000F1BC9" w:rsidP="00EB6653">
            <w:pPr>
              <w:suppressAutoHyphens w:val="0"/>
              <w:spacing w:before="0" w:after="0" w:line="240" w:lineRule="auto"/>
              <w:rPr>
                <w:rFonts w:ascii="Arial" w:hAnsi="Arial" w:cs="Arial"/>
                <w:sz w:val="18"/>
                <w:lang w:eastAsia="en-US"/>
              </w:rPr>
            </w:pPr>
          </w:p>
        </w:tc>
        <w:tc>
          <w:tcPr>
            <w:tcW w:w="345" w:type="dxa"/>
            <w:gridSpan w:val="2"/>
            <w:vAlign w:val="center"/>
          </w:tcPr>
          <w:p w:rsidR="000F1BC9" w:rsidRPr="00436D24" w:rsidRDefault="000F1BC9" w:rsidP="00EB6653">
            <w:pPr>
              <w:suppressAutoHyphens w:val="0"/>
              <w:spacing w:before="0" w:after="0" w:line="240" w:lineRule="auto"/>
              <w:rPr>
                <w:rFonts w:ascii="Arial" w:hAnsi="Arial" w:cs="Arial"/>
                <w:sz w:val="18"/>
                <w:lang w:eastAsia="en-US"/>
              </w:rPr>
            </w:pPr>
          </w:p>
        </w:tc>
        <w:tc>
          <w:tcPr>
            <w:tcW w:w="345" w:type="dxa"/>
            <w:gridSpan w:val="2"/>
            <w:vAlign w:val="center"/>
          </w:tcPr>
          <w:p w:rsidR="000F1BC9" w:rsidRPr="00436D24" w:rsidRDefault="000F1BC9" w:rsidP="00EB6653">
            <w:pPr>
              <w:suppressAutoHyphens w:val="0"/>
              <w:spacing w:before="0" w:after="0" w:line="240" w:lineRule="auto"/>
              <w:rPr>
                <w:rFonts w:ascii="Arial" w:hAnsi="Arial" w:cs="Arial"/>
                <w:sz w:val="18"/>
                <w:lang w:eastAsia="en-US"/>
              </w:rPr>
            </w:pPr>
          </w:p>
        </w:tc>
        <w:tc>
          <w:tcPr>
            <w:tcW w:w="345" w:type="dxa"/>
            <w:vAlign w:val="center"/>
          </w:tcPr>
          <w:p w:rsidR="000F1BC9" w:rsidRPr="00436D24" w:rsidRDefault="000F1BC9" w:rsidP="00EB6653">
            <w:pPr>
              <w:suppressAutoHyphens w:val="0"/>
              <w:spacing w:before="0" w:after="0" w:line="240" w:lineRule="auto"/>
              <w:rPr>
                <w:rFonts w:ascii="Arial" w:hAnsi="Arial" w:cs="Arial"/>
                <w:sz w:val="18"/>
                <w:lang w:eastAsia="en-US"/>
              </w:rPr>
            </w:pPr>
          </w:p>
        </w:tc>
        <w:tc>
          <w:tcPr>
            <w:tcW w:w="345" w:type="dxa"/>
            <w:gridSpan w:val="3"/>
            <w:vAlign w:val="center"/>
          </w:tcPr>
          <w:p w:rsidR="000F1BC9" w:rsidRPr="00436D24" w:rsidRDefault="000F1BC9" w:rsidP="00EB6653">
            <w:pPr>
              <w:suppressAutoHyphens w:val="0"/>
              <w:spacing w:before="0" w:after="0" w:line="240" w:lineRule="auto"/>
              <w:rPr>
                <w:rFonts w:ascii="Arial" w:hAnsi="Arial" w:cs="Arial"/>
                <w:sz w:val="18"/>
                <w:lang w:eastAsia="en-US"/>
              </w:rPr>
            </w:pPr>
          </w:p>
        </w:tc>
        <w:tc>
          <w:tcPr>
            <w:tcW w:w="345" w:type="dxa"/>
            <w:gridSpan w:val="2"/>
            <w:vAlign w:val="center"/>
          </w:tcPr>
          <w:p w:rsidR="000F1BC9" w:rsidRPr="00436D24" w:rsidRDefault="000F1BC9" w:rsidP="00EB6653">
            <w:pPr>
              <w:suppressAutoHyphens w:val="0"/>
              <w:spacing w:before="0" w:after="0" w:line="240" w:lineRule="auto"/>
              <w:rPr>
                <w:rFonts w:ascii="Arial" w:hAnsi="Arial" w:cs="Arial"/>
                <w:sz w:val="18"/>
                <w:lang w:eastAsia="en-US"/>
              </w:rPr>
            </w:pPr>
          </w:p>
        </w:tc>
        <w:tc>
          <w:tcPr>
            <w:tcW w:w="345" w:type="dxa"/>
            <w:gridSpan w:val="2"/>
            <w:vAlign w:val="center"/>
          </w:tcPr>
          <w:p w:rsidR="000F1BC9" w:rsidRPr="00436D24" w:rsidRDefault="000F1BC9" w:rsidP="00EB6653">
            <w:pPr>
              <w:suppressAutoHyphens w:val="0"/>
              <w:spacing w:before="0" w:after="0" w:line="240" w:lineRule="auto"/>
              <w:rPr>
                <w:rFonts w:ascii="Arial" w:hAnsi="Arial" w:cs="Arial"/>
                <w:sz w:val="18"/>
                <w:lang w:eastAsia="en-US"/>
              </w:rPr>
            </w:pPr>
          </w:p>
        </w:tc>
        <w:tc>
          <w:tcPr>
            <w:tcW w:w="346" w:type="dxa"/>
            <w:vAlign w:val="center"/>
          </w:tcPr>
          <w:p w:rsidR="000F1BC9" w:rsidRPr="00436D24" w:rsidRDefault="000F1BC9" w:rsidP="00EB6653">
            <w:pPr>
              <w:suppressAutoHyphens w:val="0"/>
              <w:spacing w:before="0" w:after="0" w:line="240" w:lineRule="auto"/>
              <w:rPr>
                <w:rFonts w:ascii="Arial" w:hAnsi="Arial" w:cs="Arial"/>
                <w:sz w:val="18"/>
                <w:lang w:eastAsia="en-US"/>
              </w:rPr>
            </w:pPr>
          </w:p>
        </w:tc>
      </w:tr>
      <w:tr w:rsidR="000F1BC9" w:rsidRPr="00436D24" w:rsidTr="00EB6653">
        <w:tc>
          <w:tcPr>
            <w:tcW w:w="14850" w:type="dxa"/>
            <w:gridSpan w:val="55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0F1BC9" w:rsidRPr="00436D24" w:rsidRDefault="000F1BC9" w:rsidP="00EB6653">
            <w:pPr>
              <w:suppressAutoHyphens w:val="0"/>
              <w:spacing w:before="0" w:after="0" w:line="240" w:lineRule="auto"/>
              <w:rPr>
                <w:rFonts w:ascii="Arial" w:hAnsi="Arial" w:cs="Arial"/>
                <w:sz w:val="18"/>
                <w:lang w:eastAsia="en-US"/>
              </w:rPr>
            </w:pPr>
            <w:r w:rsidRPr="00436D24">
              <w:rPr>
                <w:rFonts w:ascii="Arial" w:hAnsi="Arial" w:cs="Arial"/>
                <w:sz w:val="18"/>
                <w:lang w:eastAsia="en-US"/>
              </w:rPr>
              <w:t>Bairro:</w:t>
            </w:r>
          </w:p>
        </w:tc>
      </w:tr>
      <w:tr w:rsidR="000F1BC9" w:rsidRPr="00436D24" w:rsidTr="00EB6653">
        <w:trPr>
          <w:trHeight w:val="283"/>
        </w:trPr>
        <w:tc>
          <w:tcPr>
            <w:tcW w:w="345" w:type="dxa"/>
            <w:vAlign w:val="center"/>
          </w:tcPr>
          <w:p w:rsidR="000F1BC9" w:rsidRPr="00436D24" w:rsidRDefault="000F1BC9" w:rsidP="00EB6653">
            <w:pPr>
              <w:suppressAutoHyphens w:val="0"/>
              <w:spacing w:before="0" w:after="0" w:line="240" w:lineRule="auto"/>
              <w:rPr>
                <w:rFonts w:ascii="Arial" w:hAnsi="Arial" w:cs="Arial"/>
                <w:sz w:val="18"/>
                <w:lang w:eastAsia="en-US"/>
              </w:rPr>
            </w:pPr>
          </w:p>
        </w:tc>
        <w:tc>
          <w:tcPr>
            <w:tcW w:w="345" w:type="dxa"/>
            <w:vAlign w:val="center"/>
          </w:tcPr>
          <w:p w:rsidR="000F1BC9" w:rsidRPr="00436D24" w:rsidRDefault="000F1BC9" w:rsidP="00EB6653">
            <w:pPr>
              <w:suppressAutoHyphens w:val="0"/>
              <w:spacing w:before="0" w:after="0" w:line="240" w:lineRule="auto"/>
              <w:rPr>
                <w:rFonts w:ascii="Arial" w:hAnsi="Arial" w:cs="Arial"/>
                <w:sz w:val="18"/>
                <w:lang w:eastAsia="en-US"/>
              </w:rPr>
            </w:pPr>
          </w:p>
        </w:tc>
        <w:tc>
          <w:tcPr>
            <w:tcW w:w="347" w:type="dxa"/>
            <w:vAlign w:val="center"/>
          </w:tcPr>
          <w:p w:rsidR="000F1BC9" w:rsidRPr="00436D24" w:rsidRDefault="000F1BC9" w:rsidP="00EB6653">
            <w:pPr>
              <w:suppressAutoHyphens w:val="0"/>
              <w:spacing w:before="0" w:after="0" w:line="240" w:lineRule="auto"/>
              <w:rPr>
                <w:rFonts w:ascii="Arial" w:hAnsi="Arial" w:cs="Arial"/>
                <w:sz w:val="18"/>
                <w:lang w:eastAsia="en-US"/>
              </w:rPr>
            </w:pPr>
          </w:p>
        </w:tc>
        <w:tc>
          <w:tcPr>
            <w:tcW w:w="345" w:type="dxa"/>
            <w:vAlign w:val="center"/>
          </w:tcPr>
          <w:p w:rsidR="000F1BC9" w:rsidRPr="00436D24" w:rsidRDefault="000F1BC9" w:rsidP="00EB6653">
            <w:pPr>
              <w:suppressAutoHyphens w:val="0"/>
              <w:spacing w:before="0" w:after="0" w:line="240" w:lineRule="auto"/>
              <w:rPr>
                <w:rFonts w:ascii="Arial" w:hAnsi="Arial" w:cs="Arial"/>
                <w:sz w:val="18"/>
                <w:lang w:eastAsia="en-US"/>
              </w:rPr>
            </w:pPr>
          </w:p>
        </w:tc>
        <w:tc>
          <w:tcPr>
            <w:tcW w:w="345" w:type="dxa"/>
            <w:vAlign w:val="center"/>
          </w:tcPr>
          <w:p w:rsidR="000F1BC9" w:rsidRPr="00436D24" w:rsidRDefault="000F1BC9" w:rsidP="00EB6653">
            <w:pPr>
              <w:suppressAutoHyphens w:val="0"/>
              <w:spacing w:before="0" w:after="0" w:line="240" w:lineRule="auto"/>
              <w:rPr>
                <w:rFonts w:ascii="Arial" w:hAnsi="Arial" w:cs="Arial"/>
                <w:sz w:val="18"/>
                <w:lang w:eastAsia="en-US"/>
              </w:rPr>
            </w:pPr>
          </w:p>
        </w:tc>
        <w:tc>
          <w:tcPr>
            <w:tcW w:w="347" w:type="dxa"/>
            <w:vAlign w:val="center"/>
          </w:tcPr>
          <w:p w:rsidR="000F1BC9" w:rsidRPr="00436D24" w:rsidRDefault="000F1BC9" w:rsidP="00EB6653">
            <w:pPr>
              <w:suppressAutoHyphens w:val="0"/>
              <w:spacing w:before="0" w:after="0" w:line="240" w:lineRule="auto"/>
              <w:rPr>
                <w:rFonts w:ascii="Arial" w:hAnsi="Arial" w:cs="Arial"/>
                <w:sz w:val="18"/>
                <w:lang w:eastAsia="en-US"/>
              </w:rPr>
            </w:pPr>
          </w:p>
        </w:tc>
        <w:tc>
          <w:tcPr>
            <w:tcW w:w="346" w:type="dxa"/>
            <w:vAlign w:val="center"/>
          </w:tcPr>
          <w:p w:rsidR="000F1BC9" w:rsidRPr="00436D24" w:rsidRDefault="000F1BC9" w:rsidP="00EB6653">
            <w:pPr>
              <w:suppressAutoHyphens w:val="0"/>
              <w:spacing w:before="0" w:after="0" w:line="240" w:lineRule="auto"/>
              <w:rPr>
                <w:rFonts w:ascii="Arial" w:hAnsi="Arial" w:cs="Arial"/>
                <w:sz w:val="18"/>
                <w:lang w:eastAsia="en-US"/>
              </w:rPr>
            </w:pPr>
          </w:p>
        </w:tc>
        <w:tc>
          <w:tcPr>
            <w:tcW w:w="346" w:type="dxa"/>
            <w:vAlign w:val="center"/>
          </w:tcPr>
          <w:p w:rsidR="000F1BC9" w:rsidRPr="00436D24" w:rsidRDefault="000F1BC9" w:rsidP="00EB6653">
            <w:pPr>
              <w:suppressAutoHyphens w:val="0"/>
              <w:spacing w:before="0" w:after="0" w:line="240" w:lineRule="auto"/>
              <w:rPr>
                <w:rFonts w:ascii="Arial" w:hAnsi="Arial" w:cs="Arial"/>
                <w:sz w:val="18"/>
                <w:lang w:eastAsia="en-US"/>
              </w:rPr>
            </w:pPr>
          </w:p>
        </w:tc>
        <w:tc>
          <w:tcPr>
            <w:tcW w:w="348" w:type="dxa"/>
            <w:vAlign w:val="center"/>
          </w:tcPr>
          <w:p w:rsidR="000F1BC9" w:rsidRPr="00436D24" w:rsidRDefault="000F1BC9" w:rsidP="00EB6653">
            <w:pPr>
              <w:suppressAutoHyphens w:val="0"/>
              <w:spacing w:before="0" w:after="0" w:line="240" w:lineRule="auto"/>
              <w:rPr>
                <w:rFonts w:ascii="Arial" w:hAnsi="Arial" w:cs="Arial"/>
                <w:sz w:val="18"/>
                <w:lang w:eastAsia="en-US"/>
              </w:rPr>
            </w:pPr>
          </w:p>
        </w:tc>
        <w:tc>
          <w:tcPr>
            <w:tcW w:w="346" w:type="dxa"/>
            <w:vAlign w:val="center"/>
          </w:tcPr>
          <w:p w:rsidR="000F1BC9" w:rsidRPr="00436D24" w:rsidRDefault="000F1BC9" w:rsidP="00EB6653">
            <w:pPr>
              <w:suppressAutoHyphens w:val="0"/>
              <w:spacing w:before="0" w:after="0" w:line="240" w:lineRule="auto"/>
              <w:rPr>
                <w:rFonts w:ascii="Arial" w:hAnsi="Arial" w:cs="Arial"/>
                <w:sz w:val="18"/>
                <w:lang w:eastAsia="en-US"/>
              </w:rPr>
            </w:pPr>
          </w:p>
        </w:tc>
        <w:tc>
          <w:tcPr>
            <w:tcW w:w="346" w:type="dxa"/>
            <w:vAlign w:val="center"/>
          </w:tcPr>
          <w:p w:rsidR="000F1BC9" w:rsidRPr="00436D24" w:rsidRDefault="000F1BC9" w:rsidP="00EB6653">
            <w:pPr>
              <w:suppressAutoHyphens w:val="0"/>
              <w:spacing w:before="0" w:after="0" w:line="240" w:lineRule="auto"/>
              <w:rPr>
                <w:rFonts w:ascii="Arial" w:hAnsi="Arial" w:cs="Arial"/>
                <w:sz w:val="18"/>
                <w:lang w:eastAsia="en-US"/>
              </w:rPr>
            </w:pPr>
          </w:p>
        </w:tc>
        <w:tc>
          <w:tcPr>
            <w:tcW w:w="346" w:type="dxa"/>
            <w:vAlign w:val="center"/>
          </w:tcPr>
          <w:p w:rsidR="000F1BC9" w:rsidRPr="00436D24" w:rsidRDefault="000F1BC9" w:rsidP="00EB6653">
            <w:pPr>
              <w:suppressAutoHyphens w:val="0"/>
              <w:spacing w:before="0" w:after="0" w:line="240" w:lineRule="auto"/>
              <w:rPr>
                <w:rFonts w:ascii="Arial" w:hAnsi="Arial" w:cs="Arial"/>
                <w:sz w:val="18"/>
                <w:lang w:eastAsia="en-US"/>
              </w:rPr>
            </w:pPr>
          </w:p>
        </w:tc>
        <w:tc>
          <w:tcPr>
            <w:tcW w:w="346" w:type="dxa"/>
            <w:vAlign w:val="center"/>
          </w:tcPr>
          <w:p w:rsidR="000F1BC9" w:rsidRPr="00436D24" w:rsidRDefault="000F1BC9" w:rsidP="00EB6653">
            <w:pPr>
              <w:suppressAutoHyphens w:val="0"/>
              <w:spacing w:before="0" w:after="0" w:line="240" w:lineRule="auto"/>
              <w:rPr>
                <w:rFonts w:ascii="Arial" w:hAnsi="Arial" w:cs="Arial"/>
                <w:sz w:val="18"/>
                <w:lang w:eastAsia="en-US"/>
              </w:rPr>
            </w:pPr>
          </w:p>
        </w:tc>
        <w:tc>
          <w:tcPr>
            <w:tcW w:w="346" w:type="dxa"/>
            <w:vAlign w:val="center"/>
          </w:tcPr>
          <w:p w:rsidR="000F1BC9" w:rsidRPr="00436D24" w:rsidRDefault="000F1BC9" w:rsidP="00EB6653">
            <w:pPr>
              <w:suppressAutoHyphens w:val="0"/>
              <w:spacing w:before="0" w:after="0" w:line="240" w:lineRule="auto"/>
              <w:rPr>
                <w:rFonts w:ascii="Arial" w:hAnsi="Arial" w:cs="Arial"/>
                <w:sz w:val="18"/>
                <w:lang w:eastAsia="en-US"/>
              </w:rPr>
            </w:pPr>
          </w:p>
        </w:tc>
        <w:tc>
          <w:tcPr>
            <w:tcW w:w="345" w:type="dxa"/>
            <w:vAlign w:val="center"/>
          </w:tcPr>
          <w:p w:rsidR="000F1BC9" w:rsidRPr="00436D24" w:rsidRDefault="000F1BC9" w:rsidP="00EB6653">
            <w:pPr>
              <w:suppressAutoHyphens w:val="0"/>
              <w:spacing w:before="0" w:after="0" w:line="240" w:lineRule="auto"/>
              <w:rPr>
                <w:rFonts w:ascii="Arial" w:hAnsi="Arial" w:cs="Arial"/>
                <w:sz w:val="18"/>
                <w:lang w:eastAsia="en-US"/>
              </w:rPr>
            </w:pPr>
          </w:p>
        </w:tc>
        <w:tc>
          <w:tcPr>
            <w:tcW w:w="345" w:type="dxa"/>
            <w:vAlign w:val="center"/>
          </w:tcPr>
          <w:p w:rsidR="000F1BC9" w:rsidRPr="00436D24" w:rsidRDefault="000F1BC9" w:rsidP="00EB6653">
            <w:pPr>
              <w:suppressAutoHyphens w:val="0"/>
              <w:spacing w:before="0" w:after="0" w:line="240" w:lineRule="auto"/>
              <w:rPr>
                <w:rFonts w:ascii="Arial" w:hAnsi="Arial" w:cs="Arial"/>
                <w:sz w:val="18"/>
                <w:lang w:eastAsia="en-US"/>
              </w:rPr>
            </w:pPr>
          </w:p>
        </w:tc>
        <w:tc>
          <w:tcPr>
            <w:tcW w:w="345" w:type="dxa"/>
            <w:vAlign w:val="center"/>
          </w:tcPr>
          <w:p w:rsidR="000F1BC9" w:rsidRPr="00436D24" w:rsidRDefault="000F1BC9" w:rsidP="00EB6653">
            <w:pPr>
              <w:suppressAutoHyphens w:val="0"/>
              <w:spacing w:before="0" w:after="0" w:line="240" w:lineRule="auto"/>
              <w:rPr>
                <w:rFonts w:ascii="Arial" w:hAnsi="Arial" w:cs="Arial"/>
                <w:sz w:val="18"/>
                <w:lang w:eastAsia="en-US"/>
              </w:rPr>
            </w:pPr>
          </w:p>
        </w:tc>
        <w:tc>
          <w:tcPr>
            <w:tcW w:w="345" w:type="dxa"/>
            <w:vAlign w:val="center"/>
          </w:tcPr>
          <w:p w:rsidR="000F1BC9" w:rsidRPr="00436D24" w:rsidRDefault="000F1BC9" w:rsidP="00EB6653">
            <w:pPr>
              <w:suppressAutoHyphens w:val="0"/>
              <w:spacing w:before="0" w:after="0" w:line="240" w:lineRule="auto"/>
              <w:rPr>
                <w:rFonts w:ascii="Arial" w:hAnsi="Arial" w:cs="Arial"/>
                <w:sz w:val="18"/>
                <w:lang w:eastAsia="en-US"/>
              </w:rPr>
            </w:pPr>
          </w:p>
        </w:tc>
        <w:tc>
          <w:tcPr>
            <w:tcW w:w="345" w:type="dxa"/>
            <w:vAlign w:val="center"/>
          </w:tcPr>
          <w:p w:rsidR="000F1BC9" w:rsidRPr="00436D24" w:rsidRDefault="000F1BC9" w:rsidP="00EB6653">
            <w:pPr>
              <w:suppressAutoHyphens w:val="0"/>
              <w:spacing w:before="0" w:after="0" w:line="240" w:lineRule="auto"/>
              <w:rPr>
                <w:rFonts w:ascii="Arial" w:hAnsi="Arial" w:cs="Arial"/>
                <w:sz w:val="18"/>
                <w:lang w:eastAsia="en-US"/>
              </w:rPr>
            </w:pPr>
          </w:p>
        </w:tc>
        <w:tc>
          <w:tcPr>
            <w:tcW w:w="345" w:type="dxa"/>
            <w:vAlign w:val="center"/>
          </w:tcPr>
          <w:p w:rsidR="000F1BC9" w:rsidRPr="00436D24" w:rsidRDefault="000F1BC9" w:rsidP="00EB6653">
            <w:pPr>
              <w:suppressAutoHyphens w:val="0"/>
              <w:spacing w:before="0" w:after="0" w:line="240" w:lineRule="auto"/>
              <w:rPr>
                <w:rFonts w:ascii="Arial" w:hAnsi="Arial" w:cs="Arial"/>
                <w:sz w:val="18"/>
                <w:lang w:eastAsia="en-US"/>
              </w:rPr>
            </w:pPr>
          </w:p>
        </w:tc>
        <w:tc>
          <w:tcPr>
            <w:tcW w:w="345" w:type="dxa"/>
            <w:vAlign w:val="center"/>
          </w:tcPr>
          <w:p w:rsidR="000F1BC9" w:rsidRPr="00436D24" w:rsidRDefault="000F1BC9" w:rsidP="00EB6653">
            <w:pPr>
              <w:suppressAutoHyphens w:val="0"/>
              <w:spacing w:before="0" w:after="0" w:line="240" w:lineRule="auto"/>
              <w:rPr>
                <w:rFonts w:ascii="Arial" w:hAnsi="Arial" w:cs="Arial"/>
                <w:sz w:val="18"/>
                <w:lang w:eastAsia="en-US"/>
              </w:rPr>
            </w:pPr>
          </w:p>
        </w:tc>
        <w:tc>
          <w:tcPr>
            <w:tcW w:w="345" w:type="dxa"/>
            <w:vAlign w:val="center"/>
          </w:tcPr>
          <w:p w:rsidR="000F1BC9" w:rsidRPr="00436D24" w:rsidRDefault="000F1BC9" w:rsidP="00EB6653">
            <w:pPr>
              <w:suppressAutoHyphens w:val="0"/>
              <w:spacing w:before="0" w:after="0" w:line="240" w:lineRule="auto"/>
              <w:rPr>
                <w:rFonts w:ascii="Arial" w:hAnsi="Arial" w:cs="Arial"/>
                <w:sz w:val="18"/>
                <w:lang w:eastAsia="en-US"/>
              </w:rPr>
            </w:pPr>
          </w:p>
        </w:tc>
        <w:tc>
          <w:tcPr>
            <w:tcW w:w="345" w:type="dxa"/>
            <w:vAlign w:val="center"/>
          </w:tcPr>
          <w:p w:rsidR="000F1BC9" w:rsidRPr="00436D24" w:rsidRDefault="000F1BC9" w:rsidP="00EB6653">
            <w:pPr>
              <w:suppressAutoHyphens w:val="0"/>
              <w:spacing w:before="0" w:after="0" w:line="240" w:lineRule="auto"/>
              <w:rPr>
                <w:rFonts w:ascii="Arial" w:hAnsi="Arial" w:cs="Arial"/>
                <w:sz w:val="18"/>
                <w:lang w:eastAsia="en-US"/>
              </w:rPr>
            </w:pPr>
          </w:p>
        </w:tc>
        <w:tc>
          <w:tcPr>
            <w:tcW w:w="345" w:type="dxa"/>
            <w:vAlign w:val="center"/>
          </w:tcPr>
          <w:p w:rsidR="000F1BC9" w:rsidRPr="00436D24" w:rsidRDefault="000F1BC9" w:rsidP="00EB6653">
            <w:pPr>
              <w:suppressAutoHyphens w:val="0"/>
              <w:spacing w:before="0" w:after="0" w:line="240" w:lineRule="auto"/>
              <w:rPr>
                <w:rFonts w:ascii="Arial" w:hAnsi="Arial" w:cs="Arial"/>
                <w:sz w:val="18"/>
                <w:lang w:eastAsia="en-US"/>
              </w:rPr>
            </w:pPr>
          </w:p>
        </w:tc>
        <w:tc>
          <w:tcPr>
            <w:tcW w:w="345" w:type="dxa"/>
            <w:vAlign w:val="center"/>
          </w:tcPr>
          <w:p w:rsidR="000F1BC9" w:rsidRPr="00436D24" w:rsidRDefault="000F1BC9" w:rsidP="00EB6653">
            <w:pPr>
              <w:suppressAutoHyphens w:val="0"/>
              <w:spacing w:before="0" w:after="0" w:line="240" w:lineRule="auto"/>
              <w:rPr>
                <w:rFonts w:ascii="Arial" w:hAnsi="Arial" w:cs="Arial"/>
                <w:sz w:val="18"/>
                <w:lang w:eastAsia="en-US"/>
              </w:rPr>
            </w:pPr>
          </w:p>
        </w:tc>
        <w:tc>
          <w:tcPr>
            <w:tcW w:w="345" w:type="dxa"/>
            <w:vAlign w:val="center"/>
          </w:tcPr>
          <w:p w:rsidR="000F1BC9" w:rsidRPr="00436D24" w:rsidRDefault="000F1BC9" w:rsidP="00EB6653">
            <w:pPr>
              <w:suppressAutoHyphens w:val="0"/>
              <w:spacing w:before="0" w:after="0" w:line="240" w:lineRule="auto"/>
              <w:rPr>
                <w:rFonts w:ascii="Arial" w:hAnsi="Arial" w:cs="Arial"/>
                <w:sz w:val="18"/>
                <w:lang w:eastAsia="en-US"/>
              </w:rPr>
            </w:pPr>
          </w:p>
        </w:tc>
        <w:tc>
          <w:tcPr>
            <w:tcW w:w="345" w:type="dxa"/>
            <w:vAlign w:val="center"/>
          </w:tcPr>
          <w:p w:rsidR="000F1BC9" w:rsidRPr="00436D24" w:rsidRDefault="000F1BC9" w:rsidP="00EB6653">
            <w:pPr>
              <w:suppressAutoHyphens w:val="0"/>
              <w:spacing w:before="0" w:after="0" w:line="240" w:lineRule="auto"/>
              <w:rPr>
                <w:rFonts w:ascii="Arial" w:hAnsi="Arial" w:cs="Arial"/>
                <w:sz w:val="18"/>
                <w:lang w:eastAsia="en-US"/>
              </w:rPr>
            </w:pPr>
          </w:p>
        </w:tc>
        <w:tc>
          <w:tcPr>
            <w:tcW w:w="345" w:type="dxa"/>
            <w:vAlign w:val="center"/>
          </w:tcPr>
          <w:p w:rsidR="000F1BC9" w:rsidRPr="00436D24" w:rsidRDefault="000F1BC9" w:rsidP="00EB6653">
            <w:pPr>
              <w:suppressAutoHyphens w:val="0"/>
              <w:spacing w:before="0" w:after="0" w:line="240" w:lineRule="auto"/>
              <w:rPr>
                <w:rFonts w:ascii="Arial" w:hAnsi="Arial" w:cs="Arial"/>
                <w:sz w:val="18"/>
                <w:lang w:eastAsia="en-US"/>
              </w:rPr>
            </w:pPr>
          </w:p>
        </w:tc>
        <w:tc>
          <w:tcPr>
            <w:tcW w:w="345" w:type="dxa"/>
            <w:vAlign w:val="center"/>
          </w:tcPr>
          <w:p w:rsidR="000F1BC9" w:rsidRPr="00436D24" w:rsidRDefault="000F1BC9" w:rsidP="00EB6653">
            <w:pPr>
              <w:suppressAutoHyphens w:val="0"/>
              <w:spacing w:before="0" w:after="0" w:line="240" w:lineRule="auto"/>
              <w:rPr>
                <w:rFonts w:ascii="Arial" w:hAnsi="Arial" w:cs="Arial"/>
                <w:sz w:val="18"/>
                <w:lang w:eastAsia="en-US"/>
              </w:rPr>
            </w:pPr>
          </w:p>
        </w:tc>
        <w:tc>
          <w:tcPr>
            <w:tcW w:w="345" w:type="dxa"/>
            <w:gridSpan w:val="2"/>
            <w:vAlign w:val="center"/>
          </w:tcPr>
          <w:p w:rsidR="000F1BC9" w:rsidRPr="00436D24" w:rsidRDefault="000F1BC9" w:rsidP="00EB6653">
            <w:pPr>
              <w:suppressAutoHyphens w:val="0"/>
              <w:spacing w:before="0" w:after="0" w:line="240" w:lineRule="auto"/>
              <w:rPr>
                <w:rFonts w:ascii="Arial" w:hAnsi="Arial" w:cs="Arial"/>
                <w:sz w:val="18"/>
                <w:lang w:eastAsia="en-US"/>
              </w:rPr>
            </w:pPr>
          </w:p>
        </w:tc>
        <w:tc>
          <w:tcPr>
            <w:tcW w:w="345" w:type="dxa"/>
            <w:gridSpan w:val="2"/>
            <w:vAlign w:val="center"/>
          </w:tcPr>
          <w:p w:rsidR="000F1BC9" w:rsidRPr="00436D24" w:rsidRDefault="000F1BC9" w:rsidP="00EB6653">
            <w:pPr>
              <w:suppressAutoHyphens w:val="0"/>
              <w:spacing w:before="0" w:after="0" w:line="240" w:lineRule="auto"/>
              <w:rPr>
                <w:rFonts w:ascii="Arial" w:hAnsi="Arial" w:cs="Arial"/>
                <w:sz w:val="18"/>
                <w:lang w:eastAsia="en-US"/>
              </w:rPr>
            </w:pPr>
          </w:p>
        </w:tc>
        <w:tc>
          <w:tcPr>
            <w:tcW w:w="345" w:type="dxa"/>
            <w:vAlign w:val="center"/>
          </w:tcPr>
          <w:p w:rsidR="000F1BC9" w:rsidRPr="00436D24" w:rsidRDefault="000F1BC9" w:rsidP="00EB6653">
            <w:pPr>
              <w:suppressAutoHyphens w:val="0"/>
              <w:spacing w:before="0" w:after="0" w:line="240" w:lineRule="auto"/>
              <w:rPr>
                <w:rFonts w:ascii="Arial" w:hAnsi="Arial" w:cs="Arial"/>
                <w:sz w:val="18"/>
                <w:lang w:eastAsia="en-US"/>
              </w:rPr>
            </w:pPr>
          </w:p>
        </w:tc>
        <w:tc>
          <w:tcPr>
            <w:tcW w:w="345" w:type="dxa"/>
            <w:gridSpan w:val="2"/>
            <w:vAlign w:val="center"/>
          </w:tcPr>
          <w:p w:rsidR="000F1BC9" w:rsidRPr="00436D24" w:rsidRDefault="000F1BC9" w:rsidP="00EB6653">
            <w:pPr>
              <w:suppressAutoHyphens w:val="0"/>
              <w:spacing w:before="0" w:after="0" w:line="240" w:lineRule="auto"/>
              <w:rPr>
                <w:rFonts w:ascii="Arial" w:hAnsi="Arial" w:cs="Arial"/>
                <w:sz w:val="18"/>
                <w:lang w:eastAsia="en-US"/>
              </w:rPr>
            </w:pPr>
          </w:p>
        </w:tc>
        <w:tc>
          <w:tcPr>
            <w:tcW w:w="345" w:type="dxa"/>
            <w:gridSpan w:val="2"/>
            <w:vAlign w:val="center"/>
          </w:tcPr>
          <w:p w:rsidR="000F1BC9" w:rsidRPr="00436D24" w:rsidRDefault="000F1BC9" w:rsidP="00EB6653">
            <w:pPr>
              <w:suppressAutoHyphens w:val="0"/>
              <w:spacing w:before="0" w:after="0" w:line="240" w:lineRule="auto"/>
              <w:rPr>
                <w:rFonts w:ascii="Arial" w:hAnsi="Arial" w:cs="Arial"/>
                <w:sz w:val="18"/>
                <w:lang w:eastAsia="en-US"/>
              </w:rPr>
            </w:pPr>
          </w:p>
        </w:tc>
        <w:tc>
          <w:tcPr>
            <w:tcW w:w="345" w:type="dxa"/>
            <w:gridSpan w:val="2"/>
            <w:vAlign w:val="center"/>
          </w:tcPr>
          <w:p w:rsidR="000F1BC9" w:rsidRPr="00436D24" w:rsidRDefault="000F1BC9" w:rsidP="00EB6653">
            <w:pPr>
              <w:suppressAutoHyphens w:val="0"/>
              <w:spacing w:before="0" w:after="0" w:line="240" w:lineRule="auto"/>
              <w:rPr>
                <w:rFonts w:ascii="Arial" w:hAnsi="Arial" w:cs="Arial"/>
                <w:sz w:val="18"/>
                <w:lang w:eastAsia="en-US"/>
              </w:rPr>
            </w:pPr>
          </w:p>
        </w:tc>
        <w:tc>
          <w:tcPr>
            <w:tcW w:w="345" w:type="dxa"/>
            <w:gridSpan w:val="2"/>
            <w:vAlign w:val="center"/>
          </w:tcPr>
          <w:p w:rsidR="000F1BC9" w:rsidRPr="00436D24" w:rsidRDefault="000F1BC9" w:rsidP="00EB6653">
            <w:pPr>
              <w:suppressAutoHyphens w:val="0"/>
              <w:spacing w:before="0" w:after="0" w:line="240" w:lineRule="auto"/>
              <w:rPr>
                <w:rFonts w:ascii="Arial" w:hAnsi="Arial" w:cs="Arial"/>
                <w:sz w:val="18"/>
                <w:lang w:eastAsia="en-US"/>
              </w:rPr>
            </w:pPr>
          </w:p>
        </w:tc>
        <w:tc>
          <w:tcPr>
            <w:tcW w:w="345" w:type="dxa"/>
            <w:gridSpan w:val="2"/>
            <w:vAlign w:val="center"/>
          </w:tcPr>
          <w:p w:rsidR="000F1BC9" w:rsidRPr="00436D24" w:rsidRDefault="000F1BC9" w:rsidP="00EB6653">
            <w:pPr>
              <w:suppressAutoHyphens w:val="0"/>
              <w:spacing w:before="0" w:after="0" w:line="240" w:lineRule="auto"/>
              <w:rPr>
                <w:rFonts w:ascii="Arial" w:hAnsi="Arial" w:cs="Arial"/>
                <w:sz w:val="18"/>
                <w:lang w:eastAsia="en-US"/>
              </w:rPr>
            </w:pPr>
          </w:p>
        </w:tc>
        <w:tc>
          <w:tcPr>
            <w:tcW w:w="345" w:type="dxa"/>
            <w:gridSpan w:val="2"/>
            <w:vAlign w:val="center"/>
          </w:tcPr>
          <w:p w:rsidR="000F1BC9" w:rsidRPr="00436D24" w:rsidRDefault="000F1BC9" w:rsidP="00EB6653">
            <w:pPr>
              <w:suppressAutoHyphens w:val="0"/>
              <w:spacing w:before="0" w:after="0" w:line="240" w:lineRule="auto"/>
              <w:rPr>
                <w:rFonts w:ascii="Arial" w:hAnsi="Arial" w:cs="Arial"/>
                <w:sz w:val="18"/>
                <w:lang w:eastAsia="en-US"/>
              </w:rPr>
            </w:pPr>
          </w:p>
        </w:tc>
        <w:tc>
          <w:tcPr>
            <w:tcW w:w="345" w:type="dxa"/>
            <w:vAlign w:val="center"/>
          </w:tcPr>
          <w:p w:rsidR="000F1BC9" w:rsidRPr="00436D24" w:rsidRDefault="000F1BC9" w:rsidP="00EB6653">
            <w:pPr>
              <w:suppressAutoHyphens w:val="0"/>
              <w:spacing w:before="0" w:after="0" w:line="240" w:lineRule="auto"/>
              <w:rPr>
                <w:rFonts w:ascii="Arial" w:hAnsi="Arial" w:cs="Arial"/>
                <w:sz w:val="18"/>
                <w:lang w:eastAsia="en-US"/>
              </w:rPr>
            </w:pPr>
          </w:p>
        </w:tc>
        <w:tc>
          <w:tcPr>
            <w:tcW w:w="345" w:type="dxa"/>
            <w:gridSpan w:val="3"/>
            <w:vAlign w:val="center"/>
          </w:tcPr>
          <w:p w:rsidR="000F1BC9" w:rsidRPr="00436D24" w:rsidRDefault="000F1BC9" w:rsidP="00EB6653">
            <w:pPr>
              <w:suppressAutoHyphens w:val="0"/>
              <w:spacing w:before="0" w:after="0" w:line="240" w:lineRule="auto"/>
              <w:rPr>
                <w:rFonts w:ascii="Arial" w:hAnsi="Arial" w:cs="Arial"/>
                <w:sz w:val="18"/>
                <w:lang w:eastAsia="en-US"/>
              </w:rPr>
            </w:pPr>
          </w:p>
        </w:tc>
        <w:tc>
          <w:tcPr>
            <w:tcW w:w="345" w:type="dxa"/>
            <w:gridSpan w:val="2"/>
            <w:vAlign w:val="center"/>
          </w:tcPr>
          <w:p w:rsidR="000F1BC9" w:rsidRPr="00436D24" w:rsidRDefault="000F1BC9" w:rsidP="00EB6653">
            <w:pPr>
              <w:suppressAutoHyphens w:val="0"/>
              <w:spacing w:before="0" w:after="0" w:line="240" w:lineRule="auto"/>
              <w:rPr>
                <w:rFonts w:ascii="Arial" w:hAnsi="Arial" w:cs="Arial"/>
                <w:sz w:val="18"/>
                <w:lang w:eastAsia="en-US"/>
              </w:rPr>
            </w:pPr>
          </w:p>
        </w:tc>
        <w:tc>
          <w:tcPr>
            <w:tcW w:w="345" w:type="dxa"/>
            <w:gridSpan w:val="2"/>
            <w:vAlign w:val="center"/>
          </w:tcPr>
          <w:p w:rsidR="000F1BC9" w:rsidRPr="00436D24" w:rsidRDefault="000F1BC9" w:rsidP="00EB6653">
            <w:pPr>
              <w:suppressAutoHyphens w:val="0"/>
              <w:spacing w:before="0" w:after="0" w:line="240" w:lineRule="auto"/>
              <w:rPr>
                <w:rFonts w:ascii="Arial" w:hAnsi="Arial" w:cs="Arial"/>
                <w:sz w:val="18"/>
                <w:lang w:eastAsia="en-US"/>
              </w:rPr>
            </w:pPr>
          </w:p>
        </w:tc>
        <w:tc>
          <w:tcPr>
            <w:tcW w:w="346" w:type="dxa"/>
            <w:vAlign w:val="center"/>
          </w:tcPr>
          <w:p w:rsidR="000F1BC9" w:rsidRPr="00436D24" w:rsidRDefault="000F1BC9" w:rsidP="00EB6653">
            <w:pPr>
              <w:suppressAutoHyphens w:val="0"/>
              <w:spacing w:before="0" w:after="0" w:line="240" w:lineRule="auto"/>
              <w:rPr>
                <w:rFonts w:ascii="Arial" w:hAnsi="Arial" w:cs="Arial"/>
                <w:sz w:val="18"/>
                <w:lang w:eastAsia="en-US"/>
              </w:rPr>
            </w:pPr>
          </w:p>
        </w:tc>
      </w:tr>
      <w:tr w:rsidR="000F1BC9" w:rsidRPr="00436D24" w:rsidTr="00EB6653">
        <w:tc>
          <w:tcPr>
            <w:tcW w:w="9674" w:type="dxa"/>
            <w:gridSpan w:val="28"/>
            <w:vAlign w:val="center"/>
          </w:tcPr>
          <w:p w:rsidR="000F1BC9" w:rsidRPr="00436D24" w:rsidRDefault="000F1BC9" w:rsidP="00EB6653">
            <w:pPr>
              <w:suppressAutoHyphens w:val="0"/>
              <w:spacing w:before="0" w:after="0" w:line="240" w:lineRule="auto"/>
              <w:rPr>
                <w:rFonts w:ascii="Arial" w:hAnsi="Arial" w:cs="Arial"/>
                <w:sz w:val="18"/>
                <w:lang w:eastAsia="en-US"/>
              </w:rPr>
            </w:pPr>
            <w:r w:rsidRPr="00436D24">
              <w:rPr>
                <w:rFonts w:ascii="Arial" w:hAnsi="Arial" w:cs="Arial"/>
                <w:sz w:val="18"/>
                <w:lang w:eastAsia="en-US"/>
              </w:rPr>
              <w:t>Município</w:t>
            </w:r>
          </w:p>
        </w:tc>
        <w:tc>
          <w:tcPr>
            <w:tcW w:w="5176" w:type="dxa"/>
            <w:gridSpan w:val="27"/>
            <w:vAlign w:val="center"/>
          </w:tcPr>
          <w:p w:rsidR="000F1BC9" w:rsidRPr="00436D24" w:rsidRDefault="000F1BC9" w:rsidP="00EB6653">
            <w:pPr>
              <w:suppressAutoHyphens w:val="0"/>
              <w:spacing w:before="0" w:after="0" w:line="240" w:lineRule="auto"/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436D24">
              <w:rPr>
                <w:rFonts w:ascii="Arial" w:hAnsi="Arial" w:cs="Arial"/>
                <w:sz w:val="18"/>
                <w:lang w:eastAsia="en-US"/>
              </w:rPr>
              <w:t>UF</w:t>
            </w:r>
          </w:p>
        </w:tc>
      </w:tr>
      <w:tr w:rsidR="000F1BC9" w:rsidRPr="00436D24" w:rsidTr="00EB6653">
        <w:trPr>
          <w:trHeight w:val="283"/>
        </w:trPr>
        <w:tc>
          <w:tcPr>
            <w:tcW w:w="345" w:type="dxa"/>
            <w:vAlign w:val="center"/>
          </w:tcPr>
          <w:p w:rsidR="000F1BC9" w:rsidRPr="00436D24" w:rsidRDefault="000F1BC9" w:rsidP="00EB6653">
            <w:pPr>
              <w:suppressAutoHyphens w:val="0"/>
              <w:spacing w:before="0" w:after="0" w:line="240" w:lineRule="auto"/>
              <w:rPr>
                <w:rFonts w:ascii="Arial" w:hAnsi="Arial" w:cs="Arial"/>
                <w:sz w:val="18"/>
                <w:lang w:eastAsia="en-US"/>
              </w:rPr>
            </w:pPr>
          </w:p>
        </w:tc>
        <w:tc>
          <w:tcPr>
            <w:tcW w:w="345" w:type="dxa"/>
            <w:vAlign w:val="center"/>
          </w:tcPr>
          <w:p w:rsidR="000F1BC9" w:rsidRPr="00436D24" w:rsidRDefault="000F1BC9" w:rsidP="00EB6653">
            <w:pPr>
              <w:suppressAutoHyphens w:val="0"/>
              <w:spacing w:before="0" w:after="0" w:line="240" w:lineRule="auto"/>
              <w:rPr>
                <w:rFonts w:ascii="Arial" w:hAnsi="Arial" w:cs="Arial"/>
                <w:sz w:val="18"/>
                <w:lang w:eastAsia="en-US"/>
              </w:rPr>
            </w:pPr>
          </w:p>
        </w:tc>
        <w:tc>
          <w:tcPr>
            <w:tcW w:w="347" w:type="dxa"/>
            <w:vAlign w:val="center"/>
          </w:tcPr>
          <w:p w:rsidR="000F1BC9" w:rsidRPr="00436D24" w:rsidRDefault="000F1BC9" w:rsidP="00EB6653">
            <w:pPr>
              <w:suppressAutoHyphens w:val="0"/>
              <w:spacing w:before="0" w:after="0" w:line="240" w:lineRule="auto"/>
              <w:rPr>
                <w:rFonts w:ascii="Arial" w:hAnsi="Arial" w:cs="Arial"/>
                <w:sz w:val="18"/>
                <w:lang w:eastAsia="en-US"/>
              </w:rPr>
            </w:pPr>
          </w:p>
        </w:tc>
        <w:tc>
          <w:tcPr>
            <w:tcW w:w="345" w:type="dxa"/>
            <w:vAlign w:val="center"/>
          </w:tcPr>
          <w:p w:rsidR="000F1BC9" w:rsidRPr="00436D24" w:rsidRDefault="000F1BC9" w:rsidP="00EB6653">
            <w:pPr>
              <w:suppressAutoHyphens w:val="0"/>
              <w:spacing w:before="0" w:after="0" w:line="240" w:lineRule="auto"/>
              <w:rPr>
                <w:rFonts w:ascii="Arial" w:hAnsi="Arial" w:cs="Arial"/>
                <w:sz w:val="18"/>
                <w:lang w:eastAsia="en-US"/>
              </w:rPr>
            </w:pPr>
          </w:p>
        </w:tc>
        <w:tc>
          <w:tcPr>
            <w:tcW w:w="345" w:type="dxa"/>
            <w:vAlign w:val="center"/>
          </w:tcPr>
          <w:p w:rsidR="000F1BC9" w:rsidRPr="00436D24" w:rsidRDefault="000F1BC9" w:rsidP="00EB6653">
            <w:pPr>
              <w:suppressAutoHyphens w:val="0"/>
              <w:spacing w:before="0" w:after="0" w:line="240" w:lineRule="auto"/>
              <w:rPr>
                <w:rFonts w:ascii="Arial" w:hAnsi="Arial" w:cs="Arial"/>
                <w:sz w:val="18"/>
                <w:lang w:eastAsia="en-US"/>
              </w:rPr>
            </w:pPr>
          </w:p>
        </w:tc>
        <w:tc>
          <w:tcPr>
            <w:tcW w:w="347" w:type="dxa"/>
            <w:vAlign w:val="center"/>
          </w:tcPr>
          <w:p w:rsidR="000F1BC9" w:rsidRPr="00436D24" w:rsidRDefault="000F1BC9" w:rsidP="00EB6653">
            <w:pPr>
              <w:suppressAutoHyphens w:val="0"/>
              <w:spacing w:before="0" w:after="0" w:line="240" w:lineRule="auto"/>
              <w:rPr>
                <w:rFonts w:ascii="Arial" w:hAnsi="Arial" w:cs="Arial"/>
                <w:sz w:val="18"/>
                <w:lang w:eastAsia="en-US"/>
              </w:rPr>
            </w:pPr>
          </w:p>
        </w:tc>
        <w:tc>
          <w:tcPr>
            <w:tcW w:w="346" w:type="dxa"/>
            <w:vAlign w:val="center"/>
          </w:tcPr>
          <w:p w:rsidR="000F1BC9" w:rsidRPr="00436D24" w:rsidRDefault="000F1BC9" w:rsidP="00EB6653">
            <w:pPr>
              <w:suppressAutoHyphens w:val="0"/>
              <w:spacing w:before="0" w:after="0" w:line="240" w:lineRule="auto"/>
              <w:rPr>
                <w:rFonts w:ascii="Arial" w:hAnsi="Arial" w:cs="Arial"/>
                <w:sz w:val="18"/>
                <w:lang w:eastAsia="en-US"/>
              </w:rPr>
            </w:pPr>
          </w:p>
        </w:tc>
        <w:tc>
          <w:tcPr>
            <w:tcW w:w="346" w:type="dxa"/>
            <w:vAlign w:val="center"/>
          </w:tcPr>
          <w:p w:rsidR="000F1BC9" w:rsidRPr="00436D24" w:rsidRDefault="000F1BC9" w:rsidP="00EB6653">
            <w:pPr>
              <w:suppressAutoHyphens w:val="0"/>
              <w:spacing w:before="0" w:after="0" w:line="240" w:lineRule="auto"/>
              <w:rPr>
                <w:rFonts w:ascii="Arial" w:hAnsi="Arial" w:cs="Arial"/>
                <w:sz w:val="18"/>
                <w:lang w:eastAsia="en-US"/>
              </w:rPr>
            </w:pPr>
          </w:p>
        </w:tc>
        <w:tc>
          <w:tcPr>
            <w:tcW w:w="348" w:type="dxa"/>
            <w:vAlign w:val="center"/>
          </w:tcPr>
          <w:p w:rsidR="000F1BC9" w:rsidRPr="00436D24" w:rsidRDefault="000F1BC9" w:rsidP="00EB6653">
            <w:pPr>
              <w:suppressAutoHyphens w:val="0"/>
              <w:spacing w:before="0" w:after="0" w:line="240" w:lineRule="auto"/>
              <w:rPr>
                <w:rFonts w:ascii="Arial" w:hAnsi="Arial" w:cs="Arial"/>
                <w:sz w:val="18"/>
                <w:lang w:eastAsia="en-US"/>
              </w:rPr>
            </w:pPr>
          </w:p>
        </w:tc>
        <w:tc>
          <w:tcPr>
            <w:tcW w:w="346" w:type="dxa"/>
            <w:vAlign w:val="center"/>
          </w:tcPr>
          <w:p w:rsidR="000F1BC9" w:rsidRPr="00436D24" w:rsidRDefault="000F1BC9" w:rsidP="00EB6653">
            <w:pPr>
              <w:suppressAutoHyphens w:val="0"/>
              <w:spacing w:before="0" w:after="0" w:line="240" w:lineRule="auto"/>
              <w:rPr>
                <w:rFonts w:ascii="Arial" w:hAnsi="Arial" w:cs="Arial"/>
                <w:sz w:val="18"/>
                <w:lang w:eastAsia="en-US"/>
              </w:rPr>
            </w:pPr>
          </w:p>
        </w:tc>
        <w:tc>
          <w:tcPr>
            <w:tcW w:w="346" w:type="dxa"/>
            <w:vAlign w:val="center"/>
          </w:tcPr>
          <w:p w:rsidR="000F1BC9" w:rsidRPr="00436D24" w:rsidRDefault="000F1BC9" w:rsidP="00EB6653">
            <w:pPr>
              <w:suppressAutoHyphens w:val="0"/>
              <w:spacing w:before="0" w:after="0" w:line="240" w:lineRule="auto"/>
              <w:rPr>
                <w:rFonts w:ascii="Arial" w:hAnsi="Arial" w:cs="Arial"/>
                <w:sz w:val="18"/>
                <w:lang w:eastAsia="en-US"/>
              </w:rPr>
            </w:pPr>
          </w:p>
        </w:tc>
        <w:tc>
          <w:tcPr>
            <w:tcW w:w="346" w:type="dxa"/>
            <w:vAlign w:val="center"/>
          </w:tcPr>
          <w:p w:rsidR="000F1BC9" w:rsidRPr="00436D24" w:rsidRDefault="000F1BC9" w:rsidP="00EB6653">
            <w:pPr>
              <w:suppressAutoHyphens w:val="0"/>
              <w:spacing w:before="0" w:after="0" w:line="240" w:lineRule="auto"/>
              <w:rPr>
                <w:rFonts w:ascii="Arial" w:hAnsi="Arial" w:cs="Arial"/>
                <w:sz w:val="18"/>
                <w:lang w:eastAsia="en-US"/>
              </w:rPr>
            </w:pPr>
          </w:p>
        </w:tc>
        <w:tc>
          <w:tcPr>
            <w:tcW w:w="346" w:type="dxa"/>
            <w:vAlign w:val="center"/>
          </w:tcPr>
          <w:p w:rsidR="000F1BC9" w:rsidRPr="00436D24" w:rsidRDefault="000F1BC9" w:rsidP="00EB6653">
            <w:pPr>
              <w:suppressAutoHyphens w:val="0"/>
              <w:spacing w:before="0" w:after="0" w:line="240" w:lineRule="auto"/>
              <w:rPr>
                <w:rFonts w:ascii="Arial" w:hAnsi="Arial" w:cs="Arial"/>
                <w:sz w:val="18"/>
                <w:lang w:eastAsia="en-US"/>
              </w:rPr>
            </w:pPr>
          </w:p>
        </w:tc>
        <w:tc>
          <w:tcPr>
            <w:tcW w:w="346" w:type="dxa"/>
            <w:vAlign w:val="center"/>
          </w:tcPr>
          <w:p w:rsidR="000F1BC9" w:rsidRPr="00436D24" w:rsidRDefault="000F1BC9" w:rsidP="00EB6653">
            <w:pPr>
              <w:suppressAutoHyphens w:val="0"/>
              <w:spacing w:before="0" w:after="0" w:line="240" w:lineRule="auto"/>
              <w:rPr>
                <w:rFonts w:ascii="Arial" w:hAnsi="Arial" w:cs="Arial"/>
                <w:sz w:val="18"/>
                <w:lang w:eastAsia="en-US"/>
              </w:rPr>
            </w:pPr>
          </w:p>
        </w:tc>
        <w:tc>
          <w:tcPr>
            <w:tcW w:w="345" w:type="dxa"/>
            <w:vAlign w:val="center"/>
          </w:tcPr>
          <w:p w:rsidR="000F1BC9" w:rsidRPr="00436D24" w:rsidRDefault="000F1BC9" w:rsidP="00EB6653">
            <w:pPr>
              <w:suppressAutoHyphens w:val="0"/>
              <w:spacing w:before="0" w:after="0" w:line="240" w:lineRule="auto"/>
              <w:rPr>
                <w:rFonts w:ascii="Arial" w:hAnsi="Arial" w:cs="Arial"/>
                <w:sz w:val="18"/>
                <w:lang w:eastAsia="en-US"/>
              </w:rPr>
            </w:pPr>
          </w:p>
        </w:tc>
        <w:tc>
          <w:tcPr>
            <w:tcW w:w="345" w:type="dxa"/>
            <w:vAlign w:val="center"/>
          </w:tcPr>
          <w:p w:rsidR="000F1BC9" w:rsidRPr="00436D24" w:rsidRDefault="000F1BC9" w:rsidP="00EB6653">
            <w:pPr>
              <w:suppressAutoHyphens w:val="0"/>
              <w:spacing w:before="0" w:after="0" w:line="240" w:lineRule="auto"/>
              <w:rPr>
                <w:rFonts w:ascii="Arial" w:hAnsi="Arial" w:cs="Arial"/>
                <w:sz w:val="18"/>
                <w:lang w:eastAsia="en-US"/>
              </w:rPr>
            </w:pPr>
          </w:p>
        </w:tc>
        <w:tc>
          <w:tcPr>
            <w:tcW w:w="345" w:type="dxa"/>
            <w:vAlign w:val="center"/>
          </w:tcPr>
          <w:p w:rsidR="000F1BC9" w:rsidRPr="00436D24" w:rsidRDefault="000F1BC9" w:rsidP="00EB6653">
            <w:pPr>
              <w:suppressAutoHyphens w:val="0"/>
              <w:spacing w:before="0" w:after="0" w:line="240" w:lineRule="auto"/>
              <w:rPr>
                <w:rFonts w:ascii="Arial" w:hAnsi="Arial" w:cs="Arial"/>
                <w:sz w:val="18"/>
                <w:lang w:eastAsia="en-US"/>
              </w:rPr>
            </w:pPr>
          </w:p>
        </w:tc>
        <w:tc>
          <w:tcPr>
            <w:tcW w:w="345" w:type="dxa"/>
            <w:vAlign w:val="center"/>
          </w:tcPr>
          <w:p w:rsidR="000F1BC9" w:rsidRPr="00436D24" w:rsidRDefault="000F1BC9" w:rsidP="00EB6653">
            <w:pPr>
              <w:suppressAutoHyphens w:val="0"/>
              <w:spacing w:before="0" w:after="0" w:line="240" w:lineRule="auto"/>
              <w:rPr>
                <w:rFonts w:ascii="Arial" w:hAnsi="Arial" w:cs="Arial"/>
                <w:sz w:val="18"/>
                <w:lang w:eastAsia="en-US"/>
              </w:rPr>
            </w:pPr>
          </w:p>
        </w:tc>
        <w:tc>
          <w:tcPr>
            <w:tcW w:w="345" w:type="dxa"/>
            <w:vAlign w:val="center"/>
          </w:tcPr>
          <w:p w:rsidR="000F1BC9" w:rsidRPr="00436D24" w:rsidRDefault="000F1BC9" w:rsidP="00EB6653">
            <w:pPr>
              <w:suppressAutoHyphens w:val="0"/>
              <w:spacing w:before="0" w:after="0" w:line="240" w:lineRule="auto"/>
              <w:rPr>
                <w:rFonts w:ascii="Arial" w:hAnsi="Arial" w:cs="Arial"/>
                <w:sz w:val="18"/>
                <w:lang w:eastAsia="en-US"/>
              </w:rPr>
            </w:pPr>
          </w:p>
        </w:tc>
        <w:tc>
          <w:tcPr>
            <w:tcW w:w="345" w:type="dxa"/>
            <w:vAlign w:val="center"/>
          </w:tcPr>
          <w:p w:rsidR="000F1BC9" w:rsidRPr="00436D24" w:rsidRDefault="000F1BC9" w:rsidP="00EB6653">
            <w:pPr>
              <w:suppressAutoHyphens w:val="0"/>
              <w:spacing w:before="0" w:after="0" w:line="240" w:lineRule="auto"/>
              <w:rPr>
                <w:rFonts w:ascii="Arial" w:hAnsi="Arial" w:cs="Arial"/>
                <w:sz w:val="18"/>
                <w:lang w:eastAsia="en-US"/>
              </w:rPr>
            </w:pPr>
          </w:p>
        </w:tc>
        <w:tc>
          <w:tcPr>
            <w:tcW w:w="345" w:type="dxa"/>
            <w:vAlign w:val="center"/>
          </w:tcPr>
          <w:p w:rsidR="000F1BC9" w:rsidRPr="00436D24" w:rsidRDefault="000F1BC9" w:rsidP="00EB6653">
            <w:pPr>
              <w:suppressAutoHyphens w:val="0"/>
              <w:spacing w:before="0" w:after="0" w:line="240" w:lineRule="auto"/>
              <w:rPr>
                <w:rFonts w:ascii="Arial" w:hAnsi="Arial" w:cs="Arial"/>
                <w:sz w:val="18"/>
                <w:lang w:eastAsia="en-US"/>
              </w:rPr>
            </w:pPr>
          </w:p>
        </w:tc>
        <w:tc>
          <w:tcPr>
            <w:tcW w:w="345" w:type="dxa"/>
            <w:vAlign w:val="center"/>
          </w:tcPr>
          <w:p w:rsidR="000F1BC9" w:rsidRPr="00436D24" w:rsidRDefault="000F1BC9" w:rsidP="00EB6653">
            <w:pPr>
              <w:suppressAutoHyphens w:val="0"/>
              <w:spacing w:before="0" w:after="0" w:line="240" w:lineRule="auto"/>
              <w:rPr>
                <w:rFonts w:ascii="Arial" w:hAnsi="Arial" w:cs="Arial"/>
                <w:sz w:val="18"/>
                <w:lang w:eastAsia="en-US"/>
              </w:rPr>
            </w:pPr>
          </w:p>
        </w:tc>
        <w:tc>
          <w:tcPr>
            <w:tcW w:w="345" w:type="dxa"/>
            <w:vAlign w:val="center"/>
          </w:tcPr>
          <w:p w:rsidR="000F1BC9" w:rsidRPr="00436D24" w:rsidRDefault="000F1BC9" w:rsidP="00EB6653">
            <w:pPr>
              <w:suppressAutoHyphens w:val="0"/>
              <w:spacing w:before="0" w:after="0" w:line="240" w:lineRule="auto"/>
              <w:rPr>
                <w:rFonts w:ascii="Arial" w:hAnsi="Arial" w:cs="Arial"/>
                <w:sz w:val="18"/>
                <w:lang w:eastAsia="en-US"/>
              </w:rPr>
            </w:pPr>
          </w:p>
        </w:tc>
        <w:tc>
          <w:tcPr>
            <w:tcW w:w="345" w:type="dxa"/>
            <w:vAlign w:val="center"/>
          </w:tcPr>
          <w:p w:rsidR="000F1BC9" w:rsidRPr="00436D24" w:rsidRDefault="000F1BC9" w:rsidP="00EB6653">
            <w:pPr>
              <w:suppressAutoHyphens w:val="0"/>
              <w:spacing w:before="0" w:after="0" w:line="240" w:lineRule="auto"/>
              <w:rPr>
                <w:rFonts w:ascii="Arial" w:hAnsi="Arial" w:cs="Arial"/>
                <w:sz w:val="18"/>
                <w:lang w:eastAsia="en-US"/>
              </w:rPr>
            </w:pPr>
          </w:p>
        </w:tc>
        <w:tc>
          <w:tcPr>
            <w:tcW w:w="345" w:type="dxa"/>
            <w:vAlign w:val="center"/>
          </w:tcPr>
          <w:p w:rsidR="000F1BC9" w:rsidRPr="00436D24" w:rsidRDefault="000F1BC9" w:rsidP="00EB6653">
            <w:pPr>
              <w:suppressAutoHyphens w:val="0"/>
              <w:spacing w:before="0" w:after="0" w:line="240" w:lineRule="auto"/>
              <w:rPr>
                <w:rFonts w:ascii="Arial" w:hAnsi="Arial" w:cs="Arial"/>
                <w:sz w:val="18"/>
                <w:lang w:eastAsia="en-US"/>
              </w:rPr>
            </w:pPr>
          </w:p>
        </w:tc>
        <w:tc>
          <w:tcPr>
            <w:tcW w:w="345" w:type="dxa"/>
            <w:vAlign w:val="center"/>
          </w:tcPr>
          <w:p w:rsidR="000F1BC9" w:rsidRPr="00436D24" w:rsidRDefault="000F1BC9" w:rsidP="00EB6653">
            <w:pPr>
              <w:suppressAutoHyphens w:val="0"/>
              <w:spacing w:before="0" w:after="0" w:line="240" w:lineRule="auto"/>
              <w:rPr>
                <w:rFonts w:ascii="Arial" w:hAnsi="Arial" w:cs="Arial"/>
                <w:sz w:val="18"/>
                <w:lang w:eastAsia="en-US"/>
              </w:rPr>
            </w:pPr>
          </w:p>
        </w:tc>
        <w:tc>
          <w:tcPr>
            <w:tcW w:w="345" w:type="dxa"/>
            <w:vAlign w:val="center"/>
          </w:tcPr>
          <w:p w:rsidR="000F1BC9" w:rsidRPr="00436D24" w:rsidRDefault="000F1BC9" w:rsidP="00EB6653">
            <w:pPr>
              <w:suppressAutoHyphens w:val="0"/>
              <w:spacing w:before="0" w:after="0" w:line="240" w:lineRule="auto"/>
              <w:rPr>
                <w:rFonts w:ascii="Arial" w:hAnsi="Arial" w:cs="Arial"/>
                <w:sz w:val="18"/>
                <w:lang w:eastAsia="en-US"/>
              </w:rPr>
            </w:pPr>
          </w:p>
        </w:tc>
        <w:tc>
          <w:tcPr>
            <w:tcW w:w="345" w:type="dxa"/>
            <w:vAlign w:val="center"/>
          </w:tcPr>
          <w:p w:rsidR="000F1BC9" w:rsidRPr="00436D24" w:rsidRDefault="000F1BC9" w:rsidP="00EB6653">
            <w:pPr>
              <w:suppressAutoHyphens w:val="0"/>
              <w:spacing w:before="0" w:after="0" w:line="240" w:lineRule="auto"/>
              <w:rPr>
                <w:rFonts w:ascii="Arial" w:hAnsi="Arial" w:cs="Arial"/>
                <w:sz w:val="18"/>
                <w:lang w:eastAsia="en-US"/>
              </w:rPr>
            </w:pPr>
          </w:p>
        </w:tc>
        <w:tc>
          <w:tcPr>
            <w:tcW w:w="345" w:type="dxa"/>
            <w:vAlign w:val="center"/>
          </w:tcPr>
          <w:p w:rsidR="000F1BC9" w:rsidRPr="00436D24" w:rsidRDefault="000F1BC9" w:rsidP="00EB6653">
            <w:pPr>
              <w:suppressAutoHyphens w:val="0"/>
              <w:spacing w:before="0" w:after="0" w:line="240" w:lineRule="auto"/>
              <w:rPr>
                <w:rFonts w:ascii="Arial" w:hAnsi="Arial" w:cs="Arial"/>
                <w:sz w:val="18"/>
                <w:lang w:eastAsia="en-US"/>
              </w:rPr>
            </w:pPr>
          </w:p>
        </w:tc>
        <w:tc>
          <w:tcPr>
            <w:tcW w:w="345" w:type="dxa"/>
            <w:gridSpan w:val="2"/>
            <w:vAlign w:val="center"/>
          </w:tcPr>
          <w:p w:rsidR="000F1BC9" w:rsidRPr="00436D24" w:rsidRDefault="000F1BC9" w:rsidP="00EB6653">
            <w:pPr>
              <w:suppressAutoHyphens w:val="0"/>
              <w:spacing w:before="0" w:after="0" w:line="240" w:lineRule="auto"/>
              <w:rPr>
                <w:rFonts w:ascii="Arial" w:hAnsi="Arial" w:cs="Arial"/>
                <w:sz w:val="18"/>
                <w:lang w:eastAsia="en-US"/>
              </w:rPr>
            </w:pPr>
          </w:p>
        </w:tc>
        <w:tc>
          <w:tcPr>
            <w:tcW w:w="345" w:type="dxa"/>
            <w:gridSpan w:val="2"/>
            <w:vAlign w:val="center"/>
          </w:tcPr>
          <w:p w:rsidR="000F1BC9" w:rsidRPr="00436D24" w:rsidRDefault="000F1BC9" w:rsidP="00EB6653">
            <w:pPr>
              <w:suppressAutoHyphens w:val="0"/>
              <w:spacing w:before="0" w:after="0" w:line="240" w:lineRule="auto"/>
              <w:rPr>
                <w:rFonts w:ascii="Arial" w:hAnsi="Arial" w:cs="Arial"/>
                <w:sz w:val="18"/>
                <w:lang w:eastAsia="en-US"/>
              </w:rPr>
            </w:pPr>
          </w:p>
        </w:tc>
        <w:tc>
          <w:tcPr>
            <w:tcW w:w="345" w:type="dxa"/>
            <w:vAlign w:val="center"/>
          </w:tcPr>
          <w:p w:rsidR="000F1BC9" w:rsidRPr="00436D24" w:rsidRDefault="000F1BC9" w:rsidP="00EB6653">
            <w:pPr>
              <w:suppressAutoHyphens w:val="0"/>
              <w:spacing w:before="0" w:after="0" w:line="240" w:lineRule="auto"/>
              <w:rPr>
                <w:rFonts w:ascii="Arial" w:hAnsi="Arial" w:cs="Arial"/>
                <w:sz w:val="18"/>
                <w:lang w:eastAsia="en-US"/>
              </w:rPr>
            </w:pPr>
          </w:p>
        </w:tc>
        <w:tc>
          <w:tcPr>
            <w:tcW w:w="345" w:type="dxa"/>
            <w:gridSpan w:val="2"/>
            <w:vAlign w:val="center"/>
          </w:tcPr>
          <w:p w:rsidR="000F1BC9" w:rsidRPr="00436D24" w:rsidRDefault="000F1BC9" w:rsidP="00EB6653">
            <w:pPr>
              <w:suppressAutoHyphens w:val="0"/>
              <w:spacing w:before="0" w:after="0" w:line="240" w:lineRule="auto"/>
              <w:rPr>
                <w:rFonts w:ascii="Arial" w:hAnsi="Arial" w:cs="Arial"/>
                <w:sz w:val="18"/>
                <w:lang w:eastAsia="en-US"/>
              </w:rPr>
            </w:pPr>
          </w:p>
        </w:tc>
        <w:tc>
          <w:tcPr>
            <w:tcW w:w="345" w:type="dxa"/>
            <w:gridSpan w:val="2"/>
            <w:vAlign w:val="center"/>
          </w:tcPr>
          <w:p w:rsidR="000F1BC9" w:rsidRPr="00436D24" w:rsidRDefault="000F1BC9" w:rsidP="00EB6653">
            <w:pPr>
              <w:suppressAutoHyphens w:val="0"/>
              <w:spacing w:before="0" w:after="0" w:line="240" w:lineRule="auto"/>
              <w:rPr>
                <w:rFonts w:ascii="Arial" w:hAnsi="Arial" w:cs="Arial"/>
                <w:sz w:val="18"/>
                <w:lang w:eastAsia="en-US"/>
              </w:rPr>
            </w:pPr>
          </w:p>
        </w:tc>
        <w:tc>
          <w:tcPr>
            <w:tcW w:w="345" w:type="dxa"/>
            <w:gridSpan w:val="2"/>
            <w:vAlign w:val="center"/>
          </w:tcPr>
          <w:p w:rsidR="000F1BC9" w:rsidRPr="00436D24" w:rsidRDefault="000F1BC9" w:rsidP="00EB6653">
            <w:pPr>
              <w:suppressAutoHyphens w:val="0"/>
              <w:spacing w:before="0" w:after="0" w:line="240" w:lineRule="auto"/>
              <w:rPr>
                <w:rFonts w:ascii="Arial" w:hAnsi="Arial" w:cs="Arial"/>
                <w:sz w:val="18"/>
                <w:lang w:eastAsia="en-US"/>
              </w:rPr>
            </w:pPr>
          </w:p>
        </w:tc>
        <w:tc>
          <w:tcPr>
            <w:tcW w:w="345" w:type="dxa"/>
            <w:gridSpan w:val="2"/>
            <w:vAlign w:val="center"/>
          </w:tcPr>
          <w:p w:rsidR="000F1BC9" w:rsidRPr="00436D24" w:rsidRDefault="000F1BC9" w:rsidP="00EB6653">
            <w:pPr>
              <w:suppressAutoHyphens w:val="0"/>
              <w:spacing w:before="0" w:after="0" w:line="240" w:lineRule="auto"/>
              <w:rPr>
                <w:rFonts w:ascii="Arial" w:hAnsi="Arial" w:cs="Arial"/>
                <w:sz w:val="18"/>
                <w:lang w:eastAsia="en-US"/>
              </w:rPr>
            </w:pPr>
          </w:p>
        </w:tc>
        <w:tc>
          <w:tcPr>
            <w:tcW w:w="345" w:type="dxa"/>
            <w:gridSpan w:val="2"/>
            <w:vAlign w:val="center"/>
          </w:tcPr>
          <w:p w:rsidR="000F1BC9" w:rsidRPr="00436D24" w:rsidRDefault="000F1BC9" w:rsidP="00EB6653">
            <w:pPr>
              <w:suppressAutoHyphens w:val="0"/>
              <w:spacing w:before="0" w:after="0" w:line="240" w:lineRule="auto"/>
              <w:rPr>
                <w:rFonts w:ascii="Arial" w:hAnsi="Arial" w:cs="Arial"/>
                <w:sz w:val="18"/>
                <w:lang w:eastAsia="en-US"/>
              </w:rPr>
            </w:pPr>
          </w:p>
        </w:tc>
        <w:tc>
          <w:tcPr>
            <w:tcW w:w="345" w:type="dxa"/>
            <w:gridSpan w:val="2"/>
            <w:vAlign w:val="center"/>
          </w:tcPr>
          <w:p w:rsidR="000F1BC9" w:rsidRPr="00436D24" w:rsidRDefault="000F1BC9" w:rsidP="00EB6653">
            <w:pPr>
              <w:suppressAutoHyphens w:val="0"/>
              <w:spacing w:before="0" w:after="0" w:line="240" w:lineRule="auto"/>
              <w:rPr>
                <w:rFonts w:ascii="Arial" w:hAnsi="Arial" w:cs="Arial"/>
                <w:sz w:val="18"/>
                <w:lang w:eastAsia="en-US"/>
              </w:rPr>
            </w:pPr>
          </w:p>
        </w:tc>
        <w:tc>
          <w:tcPr>
            <w:tcW w:w="345" w:type="dxa"/>
            <w:vAlign w:val="center"/>
          </w:tcPr>
          <w:p w:rsidR="000F1BC9" w:rsidRPr="00436D24" w:rsidRDefault="000F1BC9" w:rsidP="00EB6653">
            <w:pPr>
              <w:suppressAutoHyphens w:val="0"/>
              <w:spacing w:before="0" w:after="0" w:line="240" w:lineRule="auto"/>
              <w:rPr>
                <w:rFonts w:ascii="Arial" w:hAnsi="Arial" w:cs="Arial"/>
                <w:sz w:val="18"/>
                <w:lang w:eastAsia="en-US"/>
              </w:rPr>
            </w:pPr>
          </w:p>
        </w:tc>
        <w:tc>
          <w:tcPr>
            <w:tcW w:w="345" w:type="dxa"/>
            <w:gridSpan w:val="3"/>
            <w:vAlign w:val="center"/>
          </w:tcPr>
          <w:p w:rsidR="000F1BC9" w:rsidRPr="00436D24" w:rsidRDefault="000F1BC9" w:rsidP="00EB6653">
            <w:pPr>
              <w:suppressAutoHyphens w:val="0"/>
              <w:spacing w:before="0" w:after="0" w:line="240" w:lineRule="auto"/>
              <w:rPr>
                <w:rFonts w:ascii="Arial" w:hAnsi="Arial" w:cs="Arial"/>
                <w:sz w:val="18"/>
                <w:lang w:eastAsia="en-US"/>
              </w:rPr>
            </w:pPr>
          </w:p>
        </w:tc>
        <w:tc>
          <w:tcPr>
            <w:tcW w:w="345" w:type="dxa"/>
            <w:gridSpan w:val="2"/>
            <w:vAlign w:val="center"/>
          </w:tcPr>
          <w:p w:rsidR="000F1BC9" w:rsidRPr="00436D24" w:rsidRDefault="000F1BC9" w:rsidP="00EB6653">
            <w:pPr>
              <w:suppressAutoHyphens w:val="0"/>
              <w:spacing w:before="0" w:after="0" w:line="240" w:lineRule="auto"/>
              <w:rPr>
                <w:rFonts w:ascii="Arial" w:hAnsi="Arial" w:cs="Arial"/>
                <w:sz w:val="18"/>
                <w:lang w:eastAsia="en-US"/>
              </w:rPr>
            </w:pPr>
          </w:p>
        </w:tc>
        <w:tc>
          <w:tcPr>
            <w:tcW w:w="345" w:type="dxa"/>
            <w:gridSpan w:val="2"/>
            <w:vAlign w:val="center"/>
          </w:tcPr>
          <w:p w:rsidR="000F1BC9" w:rsidRPr="00436D24" w:rsidRDefault="000F1BC9" w:rsidP="00EB6653">
            <w:pPr>
              <w:suppressAutoHyphens w:val="0"/>
              <w:spacing w:before="0" w:after="0" w:line="240" w:lineRule="auto"/>
              <w:rPr>
                <w:rFonts w:ascii="Arial" w:hAnsi="Arial" w:cs="Arial"/>
                <w:sz w:val="18"/>
                <w:lang w:eastAsia="en-US"/>
              </w:rPr>
            </w:pPr>
          </w:p>
        </w:tc>
        <w:tc>
          <w:tcPr>
            <w:tcW w:w="346" w:type="dxa"/>
            <w:vAlign w:val="center"/>
          </w:tcPr>
          <w:p w:rsidR="000F1BC9" w:rsidRPr="00436D24" w:rsidRDefault="000F1BC9" w:rsidP="00EB6653">
            <w:pPr>
              <w:suppressAutoHyphens w:val="0"/>
              <w:spacing w:before="0" w:after="0" w:line="240" w:lineRule="auto"/>
              <w:rPr>
                <w:rFonts w:ascii="Arial" w:hAnsi="Arial" w:cs="Arial"/>
                <w:sz w:val="18"/>
                <w:lang w:eastAsia="en-US"/>
              </w:rPr>
            </w:pPr>
          </w:p>
        </w:tc>
      </w:tr>
      <w:tr w:rsidR="000F1BC9" w:rsidRPr="00436D24" w:rsidTr="00EB6653">
        <w:tc>
          <w:tcPr>
            <w:tcW w:w="14850" w:type="dxa"/>
            <w:gridSpan w:val="55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0F1BC9" w:rsidRPr="00436D24" w:rsidRDefault="000F1BC9" w:rsidP="00EB6653">
            <w:pPr>
              <w:suppressAutoHyphens w:val="0"/>
              <w:spacing w:before="0" w:after="0" w:line="240" w:lineRule="auto"/>
              <w:rPr>
                <w:rFonts w:ascii="Arial" w:hAnsi="Arial" w:cs="Arial"/>
                <w:sz w:val="18"/>
                <w:lang w:eastAsia="en-US"/>
              </w:rPr>
            </w:pPr>
            <w:r w:rsidRPr="00436D24">
              <w:rPr>
                <w:rFonts w:ascii="Arial" w:hAnsi="Arial" w:cs="Arial"/>
                <w:sz w:val="18"/>
                <w:lang w:eastAsia="en-US"/>
              </w:rPr>
              <w:t>E-mail</w:t>
            </w:r>
          </w:p>
        </w:tc>
      </w:tr>
      <w:tr w:rsidR="000F1BC9" w:rsidRPr="00436D24" w:rsidTr="00EB6653">
        <w:trPr>
          <w:trHeight w:val="283"/>
        </w:trPr>
        <w:tc>
          <w:tcPr>
            <w:tcW w:w="345" w:type="dxa"/>
            <w:vAlign w:val="center"/>
          </w:tcPr>
          <w:p w:rsidR="000F1BC9" w:rsidRPr="00436D24" w:rsidRDefault="000F1BC9" w:rsidP="00EB6653">
            <w:pPr>
              <w:suppressAutoHyphens w:val="0"/>
              <w:spacing w:before="0" w:after="0" w:line="240" w:lineRule="auto"/>
              <w:rPr>
                <w:rFonts w:ascii="Arial" w:hAnsi="Arial" w:cs="Arial"/>
                <w:sz w:val="18"/>
                <w:lang w:eastAsia="en-US"/>
              </w:rPr>
            </w:pPr>
          </w:p>
        </w:tc>
        <w:tc>
          <w:tcPr>
            <w:tcW w:w="345" w:type="dxa"/>
            <w:vAlign w:val="center"/>
          </w:tcPr>
          <w:p w:rsidR="000F1BC9" w:rsidRPr="00436D24" w:rsidRDefault="000F1BC9" w:rsidP="00EB6653">
            <w:pPr>
              <w:suppressAutoHyphens w:val="0"/>
              <w:spacing w:before="0" w:after="0" w:line="240" w:lineRule="auto"/>
              <w:rPr>
                <w:rFonts w:ascii="Arial" w:hAnsi="Arial" w:cs="Arial"/>
                <w:sz w:val="18"/>
                <w:lang w:eastAsia="en-US"/>
              </w:rPr>
            </w:pPr>
          </w:p>
        </w:tc>
        <w:tc>
          <w:tcPr>
            <w:tcW w:w="347" w:type="dxa"/>
            <w:vAlign w:val="center"/>
          </w:tcPr>
          <w:p w:rsidR="000F1BC9" w:rsidRPr="00436D24" w:rsidRDefault="000F1BC9" w:rsidP="00EB6653">
            <w:pPr>
              <w:suppressAutoHyphens w:val="0"/>
              <w:spacing w:before="0" w:after="0" w:line="240" w:lineRule="auto"/>
              <w:rPr>
                <w:rFonts w:ascii="Arial" w:hAnsi="Arial" w:cs="Arial"/>
                <w:sz w:val="18"/>
                <w:lang w:eastAsia="en-US"/>
              </w:rPr>
            </w:pPr>
          </w:p>
        </w:tc>
        <w:tc>
          <w:tcPr>
            <w:tcW w:w="345" w:type="dxa"/>
            <w:vAlign w:val="center"/>
          </w:tcPr>
          <w:p w:rsidR="000F1BC9" w:rsidRPr="00436D24" w:rsidRDefault="000F1BC9" w:rsidP="00EB6653">
            <w:pPr>
              <w:suppressAutoHyphens w:val="0"/>
              <w:spacing w:before="0" w:after="0" w:line="240" w:lineRule="auto"/>
              <w:rPr>
                <w:rFonts w:ascii="Arial" w:hAnsi="Arial" w:cs="Arial"/>
                <w:sz w:val="18"/>
                <w:lang w:eastAsia="en-US"/>
              </w:rPr>
            </w:pPr>
          </w:p>
        </w:tc>
        <w:tc>
          <w:tcPr>
            <w:tcW w:w="345" w:type="dxa"/>
            <w:vAlign w:val="center"/>
          </w:tcPr>
          <w:p w:rsidR="000F1BC9" w:rsidRPr="00436D24" w:rsidRDefault="000F1BC9" w:rsidP="00EB6653">
            <w:pPr>
              <w:suppressAutoHyphens w:val="0"/>
              <w:spacing w:before="0" w:after="0" w:line="240" w:lineRule="auto"/>
              <w:rPr>
                <w:rFonts w:ascii="Arial" w:hAnsi="Arial" w:cs="Arial"/>
                <w:sz w:val="18"/>
                <w:lang w:eastAsia="en-US"/>
              </w:rPr>
            </w:pPr>
          </w:p>
        </w:tc>
        <w:tc>
          <w:tcPr>
            <w:tcW w:w="347" w:type="dxa"/>
            <w:vAlign w:val="center"/>
          </w:tcPr>
          <w:p w:rsidR="000F1BC9" w:rsidRPr="00436D24" w:rsidRDefault="000F1BC9" w:rsidP="00EB6653">
            <w:pPr>
              <w:suppressAutoHyphens w:val="0"/>
              <w:spacing w:before="0" w:after="0" w:line="240" w:lineRule="auto"/>
              <w:rPr>
                <w:rFonts w:ascii="Arial" w:hAnsi="Arial" w:cs="Arial"/>
                <w:sz w:val="18"/>
                <w:lang w:eastAsia="en-US"/>
              </w:rPr>
            </w:pPr>
          </w:p>
        </w:tc>
        <w:tc>
          <w:tcPr>
            <w:tcW w:w="346" w:type="dxa"/>
            <w:vAlign w:val="center"/>
          </w:tcPr>
          <w:p w:rsidR="000F1BC9" w:rsidRPr="00436D24" w:rsidRDefault="000F1BC9" w:rsidP="00EB6653">
            <w:pPr>
              <w:suppressAutoHyphens w:val="0"/>
              <w:spacing w:before="0" w:after="0" w:line="240" w:lineRule="auto"/>
              <w:rPr>
                <w:rFonts w:ascii="Arial" w:hAnsi="Arial" w:cs="Arial"/>
                <w:sz w:val="18"/>
                <w:lang w:eastAsia="en-US"/>
              </w:rPr>
            </w:pPr>
          </w:p>
        </w:tc>
        <w:tc>
          <w:tcPr>
            <w:tcW w:w="346" w:type="dxa"/>
            <w:vAlign w:val="center"/>
          </w:tcPr>
          <w:p w:rsidR="000F1BC9" w:rsidRPr="00436D24" w:rsidRDefault="000F1BC9" w:rsidP="00EB6653">
            <w:pPr>
              <w:suppressAutoHyphens w:val="0"/>
              <w:spacing w:before="0" w:after="0" w:line="240" w:lineRule="auto"/>
              <w:rPr>
                <w:rFonts w:ascii="Arial" w:hAnsi="Arial" w:cs="Arial"/>
                <w:sz w:val="18"/>
                <w:lang w:eastAsia="en-US"/>
              </w:rPr>
            </w:pPr>
          </w:p>
        </w:tc>
        <w:tc>
          <w:tcPr>
            <w:tcW w:w="348" w:type="dxa"/>
            <w:vAlign w:val="center"/>
          </w:tcPr>
          <w:p w:rsidR="000F1BC9" w:rsidRPr="00436D24" w:rsidRDefault="000F1BC9" w:rsidP="00EB6653">
            <w:pPr>
              <w:suppressAutoHyphens w:val="0"/>
              <w:spacing w:before="0" w:after="0" w:line="240" w:lineRule="auto"/>
              <w:rPr>
                <w:rFonts w:ascii="Arial" w:hAnsi="Arial" w:cs="Arial"/>
                <w:sz w:val="18"/>
                <w:lang w:eastAsia="en-US"/>
              </w:rPr>
            </w:pPr>
          </w:p>
        </w:tc>
        <w:tc>
          <w:tcPr>
            <w:tcW w:w="346" w:type="dxa"/>
            <w:vAlign w:val="center"/>
          </w:tcPr>
          <w:p w:rsidR="000F1BC9" w:rsidRPr="00436D24" w:rsidRDefault="000F1BC9" w:rsidP="00EB6653">
            <w:pPr>
              <w:suppressAutoHyphens w:val="0"/>
              <w:spacing w:before="0" w:after="0" w:line="240" w:lineRule="auto"/>
              <w:rPr>
                <w:rFonts w:ascii="Arial" w:hAnsi="Arial" w:cs="Arial"/>
                <w:sz w:val="18"/>
                <w:lang w:eastAsia="en-US"/>
              </w:rPr>
            </w:pPr>
          </w:p>
        </w:tc>
        <w:tc>
          <w:tcPr>
            <w:tcW w:w="346" w:type="dxa"/>
            <w:vAlign w:val="center"/>
          </w:tcPr>
          <w:p w:rsidR="000F1BC9" w:rsidRPr="00436D24" w:rsidRDefault="000F1BC9" w:rsidP="00EB6653">
            <w:pPr>
              <w:suppressAutoHyphens w:val="0"/>
              <w:spacing w:before="0" w:after="0" w:line="240" w:lineRule="auto"/>
              <w:rPr>
                <w:rFonts w:ascii="Arial" w:hAnsi="Arial" w:cs="Arial"/>
                <w:sz w:val="18"/>
                <w:lang w:eastAsia="en-US"/>
              </w:rPr>
            </w:pPr>
          </w:p>
        </w:tc>
        <w:tc>
          <w:tcPr>
            <w:tcW w:w="346" w:type="dxa"/>
            <w:vAlign w:val="center"/>
          </w:tcPr>
          <w:p w:rsidR="000F1BC9" w:rsidRPr="00436D24" w:rsidRDefault="000F1BC9" w:rsidP="00EB6653">
            <w:pPr>
              <w:suppressAutoHyphens w:val="0"/>
              <w:spacing w:before="0" w:after="0" w:line="240" w:lineRule="auto"/>
              <w:rPr>
                <w:rFonts w:ascii="Arial" w:hAnsi="Arial" w:cs="Arial"/>
                <w:sz w:val="18"/>
                <w:lang w:eastAsia="en-US"/>
              </w:rPr>
            </w:pPr>
          </w:p>
        </w:tc>
        <w:tc>
          <w:tcPr>
            <w:tcW w:w="346" w:type="dxa"/>
            <w:vAlign w:val="center"/>
          </w:tcPr>
          <w:p w:rsidR="000F1BC9" w:rsidRPr="00436D24" w:rsidRDefault="000F1BC9" w:rsidP="00EB6653">
            <w:pPr>
              <w:suppressAutoHyphens w:val="0"/>
              <w:spacing w:before="0" w:after="0" w:line="240" w:lineRule="auto"/>
              <w:rPr>
                <w:rFonts w:ascii="Arial" w:hAnsi="Arial" w:cs="Arial"/>
                <w:sz w:val="18"/>
                <w:lang w:eastAsia="en-US"/>
              </w:rPr>
            </w:pPr>
          </w:p>
        </w:tc>
        <w:tc>
          <w:tcPr>
            <w:tcW w:w="346" w:type="dxa"/>
            <w:vAlign w:val="center"/>
          </w:tcPr>
          <w:p w:rsidR="000F1BC9" w:rsidRPr="00436D24" w:rsidRDefault="000F1BC9" w:rsidP="00EB6653">
            <w:pPr>
              <w:suppressAutoHyphens w:val="0"/>
              <w:spacing w:before="0" w:after="0" w:line="240" w:lineRule="auto"/>
              <w:rPr>
                <w:rFonts w:ascii="Arial" w:hAnsi="Arial" w:cs="Arial"/>
                <w:sz w:val="18"/>
                <w:lang w:eastAsia="en-US"/>
              </w:rPr>
            </w:pPr>
          </w:p>
        </w:tc>
        <w:tc>
          <w:tcPr>
            <w:tcW w:w="345" w:type="dxa"/>
            <w:vAlign w:val="center"/>
          </w:tcPr>
          <w:p w:rsidR="000F1BC9" w:rsidRPr="00436D24" w:rsidRDefault="000F1BC9" w:rsidP="00EB6653">
            <w:pPr>
              <w:suppressAutoHyphens w:val="0"/>
              <w:spacing w:before="0" w:after="0" w:line="240" w:lineRule="auto"/>
              <w:rPr>
                <w:rFonts w:ascii="Arial" w:hAnsi="Arial" w:cs="Arial"/>
                <w:sz w:val="18"/>
                <w:lang w:eastAsia="en-US"/>
              </w:rPr>
            </w:pPr>
          </w:p>
        </w:tc>
        <w:tc>
          <w:tcPr>
            <w:tcW w:w="345" w:type="dxa"/>
            <w:vAlign w:val="center"/>
          </w:tcPr>
          <w:p w:rsidR="000F1BC9" w:rsidRPr="00436D24" w:rsidRDefault="000F1BC9" w:rsidP="00EB6653">
            <w:pPr>
              <w:suppressAutoHyphens w:val="0"/>
              <w:spacing w:before="0" w:after="0" w:line="240" w:lineRule="auto"/>
              <w:rPr>
                <w:rFonts w:ascii="Arial" w:hAnsi="Arial" w:cs="Arial"/>
                <w:sz w:val="18"/>
                <w:lang w:eastAsia="en-US"/>
              </w:rPr>
            </w:pPr>
          </w:p>
        </w:tc>
        <w:tc>
          <w:tcPr>
            <w:tcW w:w="345" w:type="dxa"/>
            <w:vAlign w:val="center"/>
          </w:tcPr>
          <w:p w:rsidR="000F1BC9" w:rsidRPr="00436D24" w:rsidRDefault="000F1BC9" w:rsidP="00EB6653">
            <w:pPr>
              <w:suppressAutoHyphens w:val="0"/>
              <w:spacing w:before="0" w:after="0" w:line="240" w:lineRule="auto"/>
              <w:rPr>
                <w:rFonts w:ascii="Arial" w:hAnsi="Arial" w:cs="Arial"/>
                <w:sz w:val="18"/>
                <w:lang w:eastAsia="en-US"/>
              </w:rPr>
            </w:pPr>
          </w:p>
        </w:tc>
        <w:tc>
          <w:tcPr>
            <w:tcW w:w="345" w:type="dxa"/>
            <w:vAlign w:val="center"/>
          </w:tcPr>
          <w:p w:rsidR="000F1BC9" w:rsidRPr="00436D24" w:rsidRDefault="000F1BC9" w:rsidP="00EB6653">
            <w:pPr>
              <w:suppressAutoHyphens w:val="0"/>
              <w:spacing w:before="0" w:after="0" w:line="240" w:lineRule="auto"/>
              <w:rPr>
                <w:rFonts w:ascii="Arial" w:hAnsi="Arial" w:cs="Arial"/>
                <w:sz w:val="18"/>
                <w:lang w:eastAsia="en-US"/>
              </w:rPr>
            </w:pPr>
          </w:p>
        </w:tc>
        <w:tc>
          <w:tcPr>
            <w:tcW w:w="345" w:type="dxa"/>
            <w:vAlign w:val="center"/>
          </w:tcPr>
          <w:p w:rsidR="000F1BC9" w:rsidRPr="00436D24" w:rsidRDefault="000F1BC9" w:rsidP="00EB6653">
            <w:pPr>
              <w:suppressAutoHyphens w:val="0"/>
              <w:spacing w:before="0" w:after="0" w:line="240" w:lineRule="auto"/>
              <w:rPr>
                <w:rFonts w:ascii="Arial" w:hAnsi="Arial" w:cs="Arial"/>
                <w:sz w:val="18"/>
                <w:lang w:eastAsia="en-US"/>
              </w:rPr>
            </w:pPr>
          </w:p>
        </w:tc>
        <w:tc>
          <w:tcPr>
            <w:tcW w:w="345" w:type="dxa"/>
            <w:vAlign w:val="center"/>
          </w:tcPr>
          <w:p w:rsidR="000F1BC9" w:rsidRPr="00436D24" w:rsidRDefault="000F1BC9" w:rsidP="00EB6653">
            <w:pPr>
              <w:suppressAutoHyphens w:val="0"/>
              <w:spacing w:before="0" w:after="0" w:line="240" w:lineRule="auto"/>
              <w:rPr>
                <w:rFonts w:ascii="Arial" w:hAnsi="Arial" w:cs="Arial"/>
                <w:sz w:val="18"/>
                <w:lang w:eastAsia="en-US"/>
              </w:rPr>
            </w:pPr>
          </w:p>
        </w:tc>
        <w:tc>
          <w:tcPr>
            <w:tcW w:w="345" w:type="dxa"/>
            <w:vAlign w:val="center"/>
          </w:tcPr>
          <w:p w:rsidR="000F1BC9" w:rsidRPr="00436D24" w:rsidRDefault="000F1BC9" w:rsidP="00EB6653">
            <w:pPr>
              <w:suppressAutoHyphens w:val="0"/>
              <w:spacing w:before="0" w:after="0" w:line="240" w:lineRule="auto"/>
              <w:rPr>
                <w:rFonts w:ascii="Arial" w:hAnsi="Arial" w:cs="Arial"/>
                <w:sz w:val="18"/>
                <w:lang w:eastAsia="en-US"/>
              </w:rPr>
            </w:pPr>
          </w:p>
        </w:tc>
        <w:tc>
          <w:tcPr>
            <w:tcW w:w="345" w:type="dxa"/>
            <w:vAlign w:val="center"/>
          </w:tcPr>
          <w:p w:rsidR="000F1BC9" w:rsidRPr="00436D24" w:rsidRDefault="000F1BC9" w:rsidP="00EB6653">
            <w:pPr>
              <w:suppressAutoHyphens w:val="0"/>
              <w:spacing w:before="0" w:after="0" w:line="240" w:lineRule="auto"/>
              <w:rPr>
                <w:rFonts w:ascii="Arial" w:hAnsi="Arial" w:cs="Arial"/>
                <w:sz w:val="18"/>
                <w:lang w:eastAsia="en-US"/>
              </w:rPr>
            </w:pPr>
          </w:p>
        </w:tc>
        <w:tc>
          <w:tcPr>
            <w:tcW w:w="345" w:type="dxa"/>
            <w:vAlign w:val="center"/>
          </w:tcPr>
          <w:p w:rsidR="000F1BC9" w:rsidRPr="00436D24" w:rsidRDefault="000F1BC9" w:rsidP="00EB6653">
            <w:pPr>
              <w:suppressAutoHyphens w:val="0"/>
              <w:spacing w:before="0" w:after="0" w:line="240" w:lineRule="auto"/>
              <w:rPr>
                <w:rFonts w:ascii="Arial" w:hAnsi="Arial" w:cs="Arial"/>
                <w:sz w:val="18"/>
                <w:lang w:eastAsia="en-US"/>
              </w:rPr>
            </w:pPr>
          </w:p>
        </w:tc>
        <w:tc>
          <w:tcPr>
            <w:tcW w:w="345" w:type="dxa"/>
            <w:vAlign w:val="center"/>
          </w:tcPr>
          <w:p w:rsidR="000F1BC9" w:rsidRPr="00436D24" w:rsidRDefault="000F1BC9" w:rsidP="00EB6653">
            <w:pPr>
              <w:suppressAutoHyphens w:val="0"/>
              <w:spacing w:before="0" w:after="0" w:line="240" w:lineRule="auto"/>
              <w:rPr>
                <w:rFonts w:ascii="Arial" w:hAnsi="Arial" w:cs="Arial"/>
                <w:sz w:val="18"/>
                <w:lang w:eastAsia="en-US"/>
              </w:rPr>
            </w:pPr>
          </w:p>
        </w:tc>
        <w:tc>
          <w:tcPr>
            <w:tcW w:w="345" w:type="dxa"/>
            <w:vAlign w:val="center"/>
          </w:tcPr>
          <w:p w:rsidR="000F1BC9" w:rsidRPr="00436D24" w:rsidRDefault="000F1BC9" w:rsidP="00EB6653">
            <w:pPr>
              <w:suppressAutoHyphens w:val="0"/>
              <w:spacing w:before="0" w:after="0" w:line="240" w:lineRule="auto"/>
              <w:rPr>
                <w:rFonts w:ascii="Arial" w:hAnsi="Arial" w:cs="Arial"/>
                <w:sz w:val="18"/>
                <w:lang w:eastAsia="en-US"/>
              </w:rPr>
            </w:pPr>
          </w:p>
        </w:tc>
        <w:tc>
          <w:tcPr>
            <w:tcW w:w="345" w:type="dxa"/>
            <w:vAlign w:val="center"/>
          </w:tcPr>
          <w:p w:rsidR="000F1BC9" w:rsidRPr="00436D24" w:rsidRDefault="000F1BC9" w:rsidP="00EB6653">
            <w:pPr>
              <w:suppressAutoHyphens w:val="0"/>
              <w:spacing w:before="0" w:after="0" w:line="240" w:lineRule="auto"/>
              <w:rPr>
                <w:rFonts w:ascii="Arial" w:hAnsi="Arial" w:cs="Arial"/>
                <w:sz w:val="18"/>
                <w:lang w:eastAsia="en-US"/>
              </w:rPr>
            </w:pPr>
          </w:p>
        </w:tc>
        <w:tc>
          <w:tcPr>
            <w:tcW w:w="345" w:type="dxa"/>
            <w:vAlign w:val="center"/>
          </w:tcPr>
          <w:p w:rsidR="000F1BC9" w:rsidRPr="00436D24" w:rsidRDefault="000F1BC9" w:rsidP="00EB6653">
            <w:pPr>
              <w:suppressAutoHyphens w:val="0"/>
              <w:spacing w:before="0" w:after="0" w:line="240" w:lineRule="auto"/>
              <w:rPr>
                <w:rFonts w:ascii="Arial" w:hAnsi="Arial" w:cs="Arial"/>
                <w:sz w:val="18"/>
                <w:lang w:eastAsia="en-US"/>
              </w:rPr>
            </w:pPr>
          </w:p>
        </w:tc>
        <w:tc>
          <w:tcPr>
            <w:tcW w:w="345" w:type="dxa"/>
            <w:vAlign w:val="center"/>
          </w:tcPr>
          <w:p w:rsidR="000F1BC9" w:rsidRPr="00436D24" w:rsidRDefault="000F1BC9" w:rsidP="00EB6653">
            <w:pPr>
              <w:suppressAutoHyphens w:val="0"/>
              <w:spacing w:before="0" w:after="0" w:line="240" w:lineRule="auto"/>
              <w:rPr>
                <w:rFonts w:ascii="Arial" w:hAnsi="Arial" w:cs="Arial"/>
                <w:sz w:val="18"/>
                <w:lang w:eastAsia="en-US"/>
              </w:rPr>
            </w:pPr>
          </w:p>
        </w:tc>
        <w:tc>
          <w:tcPr>
            <w:tcW w:w="345" w:type="dxa"/>
            <w:vAlign w:val="center"/>
          </w:tcPr>
          <w:p w:rsidR="000F1BC9" w:rsidRPr="00436D24" w:rsidRDefault="000F1BC9" w:rsidP="00EB6653">
            <w:pPr>
              <w:suppressAutoHyphens w:val="0"/>
              <w:spacing w:before="0" w:after="0" w:line="240" w:lineRule="auto"/>
              <w:rPr>
                <w:rFonts w:ascii="Arial" w:hAnsi="Arial" w:cs="Arial"/>
                <w:sz w:val="18"/>
                <w:lang w:eastAsia="en-US"/>
              </w:rPr>
            </w:pPr>
          </w:p>
        </w:tc>
        <w:tc>
          <w:tcPr>
            <w:tcW w:w="345" w:type="dxa"/>
            <w:gridSpan w:val="2"/>
            <w:vAlign w:val="center"/>
          </w:tcPr>
          <w:p w:rsidR="000F1BC9" w:rsidRPr="00436D24" w:rsidRDefault="000F1BC9" w:rsidP="00EB6653">
            <w:pPr>
              <w:suppressAutoHyphens w:val="0"/>
              <w:spacing w:before="0" w:after="0" w:line="240" w:lineRule="auto"/>
              <w:rPr>
                <w:rFonts w:ascii="Arial" w:hAnsi="Arial" w:cs="Arial"/>
                <w:sz w:val="18"/>
                <w:lang w:eastAsia="en-US"/>
              </w:rPr>
            </w:pPr>
          </w:p>
        </w:tc>
        <w:tc>
          <w:tcPr>
            <w:tcW w:w="345" w:type="dxa"/>
            <w:gridSpan w:val="2"/>
            <w:vAlign w:val="center"/>
          </w:tcPr>
          <w:p w:rsidR="000F1BC9" w:rsidRPr="00436D24" w:rsidRDefault="000F1BC9" w:rsidP="00EB6653">
            <w:pPr>
              <w:suppressAutoHyphens w:val="0"/>
              <w:spacing w:before="0" w:after="0" w:line="240" w:lineRule="auto"/>
              <w:rPr>
                <w:rFonts w:ascii="Arial" w:hAnsi="Arial" w:cs="Arial"/>
                <w:sz w:val="18"/>
                <w:lang w:eastAsia="en-US"/>
              </w:rPr>
            </w:pPr>
          </w:p>
        </w:tc>
        <w:tc>
          <w:tcPr>
            <w:tcW w:w="345" w:type="dxa"/>
            <w:vAlign w:val="center"/>
          </w:tcPr>
          <w:p w:rsidR="000F1BC9" w:rsidRPr="00436D24" w:rsidRDefault="000F1BC9" w:rsidP="00EB6653">
            <w:pPr>
              <w:suppressAutoHyphens w:val="0"/>
              <w:spacing w:before="0" w:after="0" w:line="240" w:lineRule="auto"/>
              <w:rPr>
                <w:rFonts w:ascii="Arial" w:hAnsi="Arial" w:cs="Arial"/>
                <w:sz w:val="18"/>
                <w:lang w:eastAsia="en-US"/>
              </w:rPr>
            </w:pPr>
          </w:p>
        </w:tc>
        <w:tc>
          <w:tcPr>
            <w:tcW w:w="345" w:type="dxa"/>
            <w:gridSpan w:val="2"/>
            <w:vAlign w:val="center"/>
          </w:tcPr>
          <w:p w:rsidR="000F1BC9" w:rsidRPr="00436D24" w:rsidRDefault="000F1BC9" w:rsidP="00EB6653">
            <w:pPr>
              <w:suppressAutoHyphens w:val="0"/>
              <w:spacing w:before="0" w:after="0" w:line="240" w:lineRule="auto"/>
              <w:rPr>
                <w:rFonts w:ascii="Arial" w:hAnsi="Arial" w:cs="Arial"/>
                <w:sz w:val="18"/>
                <w:lang w:eastAsia="en-US"/>
              </w:rPr>
            </w:pPr>
          </w:p>
        </w:tc>
        <w:tc>
          <w:tcPr>
            <w:tcW w:w="345" w:type="dxa"/>
            <w:gridSpan w:val="2"/>
            <w:vAlign w:val="center"/>
          </w:tcPr>
          <w:p w:rsidR="000F1BC9" w:rsidRPr="00436D24" w:rsidRDefault="000F1BC9" w:rsidP="00EB6653">
            <w:pPr>
              <w:suppressAutoHyphens w:val="0"/>
              <w:spacing w:before="0" w:after="0" w:line="240" w:lineRule="auto"/>
              <w:rPr>
                <w:rFonts w:ascii="Arial" w:hAnsi="Arial" w:cs="Arial"/>
                <w:sz w:val="18"/>
                <w:lang w:eastAsia="en-US"/>
              </w:rPr>
            </w:pPr>
          </w:p>
        </w:tc>
        <w:tc>
          <w:tcPr>
            <w:tcW w:w="345" w:type="dxa"/>
            <w:gridSpan w:val="2"/>
            <w:vAlign w:val="center"/>
          </w:tcPr>
          <w:p w:rsidR="000F1BC9" w:rsidRPr="00436D24" w:rsidRDefault="000F1BC9" w:rsidP="00EB6653">
            <w:pPr>
              <w:suppressAutoHyphens w:val="0"/>
              <w:spacing w:before="0" w:after="0" w:line="240" w:lineRule="auto"/>
              <w:rPr>
                <w:rFonts w:ascii="Arial" w:hAnsi="Arial" w:cs="Arial"/>
                <w:sz w:val="18"/>
                <w:lang w:eastAsia="en-US"/>
              </w:rPr>
            </w:pPr>
          </w:p>
        </w:tc>
        <w:tc>
          <w:tcPr>
            <w:tcW w:w="345" w:type="dxa"/>
            <w:gridSpan w:val="2"/>
            <w:vAlign w:val="center"/>
          </w:tcPr>
          <w:p w:rsidR="000F1BC9" w:rsidRPr="00436D24" w:rsidRDefault="000F1BC9" w:rsidP="00EB6653">
            <w:pPr>
              <w:suppressAutoHyphens w:val="0"/>
              <w:spacing w:before="0" w:after="0" w:line="240" w:lineRule="auto"/>
              <w:rPr>
                <w:rFonts w:ascii="Arial" w:hAnsi="Arial" w:cs="Arial"/>
                <w:sz w:val="18"/>
                <w:lang w:eastAsia="en-US"/>
              </w:rPr>
            </w:pPr>
          </w:p>
        </w:tc>
        <w:tc>
          <w:tcPr>
            <w:tcW w:w="345" w:type="dxa"/>
            <w:gridSpan w:val="2"/>
            <w:vAlign w:val="center"/>
          </w:tcPr>
          <w:p w:rsidR="000F1BC9" w:rsidRPr="00436D24" w:rsidRDefault="000F1BC9" w:rsidP="00EB6653">
            <w:pPr>
              <w:suppressAutoHyphens w:val="0"/>
              <w:spacing w:before="0" w:after="0" w:line="240" w:lineRule="auto"/>
              <w:rPr>
                <w:rFonts w:ascii="Arial" w:hAnsi="Arial" w:cs="Arial"/>
                <w:sz w:val="18"/>
                <w:lang w:eastAsia="en-US"/>
              </w:rPr>
            </w:pPr>
          </w:p>
        </w:tc>
        <w:tc>
          <w:tcPr>
            <w:tcW w:w="345" w:type="dxa"/>
            <w:gridSpan w:val="2"/>
            <w:vAlign w:val="center"/>
          </w:tcPr>
          <w:p w:rsidR="000F1BC9" w:rsidRPr="00436D24" w:rsidRDefault="000F1BC9" w:rsidP="00EB6653">
            <w:pPr>
              <w:suppressAutoHyphens w:val="0"/>
              <w:spacing w:before="0" w:after="0" w:line="240" w:lineRule="auto"/>
              <w:rPr>
                <w:rFonts w:ascii="Arial" w:hAnsi="Arial" w:cs="Arial"/>
                <w:sz w:val="18"/>
                <w:lang w:eastAsia="en-US"/>
              </w:rPr>
            </w:pPr>
          </w:p>
        </w:tc>
        <w:tc>
          <w:tcPr>
            <w:tcW w:w="345" w:type="dxa"/>
            <w:vAlign w:val="center"/>
          </w:tcPr>
          <w:p w:rsidR="000F1BC9" w:rsidRPr="00436D24" w:rsidRDefault="000F1BC9" w:rsidP="00EB6653">
            <w:pPr>
              <w:suppressAutoHyphens w:val="0"/>
              <w:spacing w:before="0" w:after="0" w:line="240" w:lineRule="auto"/>
              <w:rPr>
                <w:rFonts w:ascii="Arial" w:hAnsi="Arial" w:cs="Arial"/>
                <w:sz w:val="18"/>
                <w:lang w:eastAsia="en-US"/>
              </w:rPr>
            </w:pPr>
          </w:p>
        </w:tc>
        <w:tc>
          <w:tcPr>
            <w:tcW w:w="345" w:type="dxa"/>
            <w:gridSpan w:val="3"/>
            <w:vAlign w:val="center"/>
          </w:tcPr>
          <w:p w:rsidR="000F1BC9" w:rsidRPr="00436D24" w:rsidRDefault="000F1BC9" w:rsidP="00EB6653">
            <w:pPr>
              <w:suppressAutoHyphens w:val="0"/>
              <w:spacing w:before="0" w:after="0" w:line="240" w:lineRule="auto"/>
              <w:rPr>
                <w:rFonts w:ascii="Arial" w:hAnsi="Arial" w:cs="Arial"/>
                <w:sz w:val="18"/>
                <w:lang w:eastAsia="en-US"/>
              </w:rPr>
            </w:pPr>
          </w:p>
        </w:tc>
        <w:tc>
          <w:tcPr>
            <w:tcW w:w="345" w:type="dxa"/>
            <w:gridSpan w:val="2"/>
            <w:vAlign w:val="center"/>
          </w:tcPr>
          <w:p w:rsidR="000F1BC9" w:rsidRPr="00436D24" w:rsidRDefault="000F1BC9" w:rsidP="00EB6653">
            <w:pPr>
              <w:suppressAutoHyphens w:val="0"/>
              <w:spacing w:before="0" w:after="0" w:line="240" w:lineRule="auto"/>
              <w:rPr>
                <w:rFonts w:ascii="Arial" w:hAnsi="Arial" w:cs="Arial"/>
                <w:sz w:val="18"/>
                <w:lang w:eastAsia="en-US"/>
              </w:rPr>
            </w:pPr>
          </w:p>
        </w:tc>
        <w:tc>
          <w:tcPr>
            <w:tcW w:w="345" w:type="dxa"/>
            <w:gridSpan w:val="2"/>
            <w:vAlign w:val="center"/>
          </w:tcPr>
          <w:p w:rsidR="000F1BC9" w:rsidRPr="00436D24" w:rsidRDefault="000F1BC9" w:rsidP="00EB6653">
            <w:pPr>
              <w:suppressAutoHyphens w:val="0"/>
              <w:spacing w:before="0" w:after="0" w:line="240" w:lineRule="auto"/>
              <w:rPr>
                <w:rFonts w:ascii="Arial" w:hAnsi="Arial" w:cs="Arial"/>
                <w:sz w:val="18"/>
                <w:lang w:eastAsia="en-US"/>
              </w:rPr>
            </w:pPr>
          </w:p>
        </w:tc>
        <w:tc>
          <w:tcPr>
            <w:tcW w:w="346" w:type="dxa"/>
            <w:vAlign w:val="center"/>
          </w:tcPr>
          <w:p w:rsidR="000F1BC9" w:rsidRPr="00436D24" w:rsidRDefault="000F1BC9" w:rsidP="00EB6653">
            <w:pPr>
              <w:suppressAutoHyphens w:val="0"/>
              <w:spacing w:before="0" w:after="0" w:line="240" w:lineRule="auto"/>
              <w:rPr>
                <w:rFonts w:ascii="Arial" w:hAnsi="Arial" w:cs="Arial"/>
                <w:sz w:val="18"/>
                <w:lang w:eastAsia="en-US"/>
              </w:rPr>
            </w:pPr>
          </w:p>
        </w:tc>
      </w:tr>
    </w:tbl>
    <w:p w:rsidR="000F1BC9" w:rsidRPr="00436D24" w:rsidRDefault="000F1BC9" w:rsidP="000F1BC9">
      <w:pPr>
        <w:suppressAutoHyphens w:val="0"/>
        <w:spacing w:before="120" w:after="0" w:line="240" w:lineRule="auto"/>
        <w:jc w:val="both"/>
        <w:rPr>
          <w:rFonts w:ascii="Arial" w:hAnsi="Arial" w:cs="Arial"/>
          <w:b/>
          <w:sz w:val="18"/>
          <w:lang w:eastAsia="en-US"/>
        </w:rPr>
      </w:pPr>
      <w:r w:rsidRPr="00436D24">
        <w:rPr>
          <w:rFonts w:ascii="Arial" w:hAnsi="Arial" w:cs="Arial"/>
          <w:b/>
          <w:sz w:val="18"/>
          <w:lang w:eastAsia="en-US"/>
        </w:rPr>
        <w:t>2 – INFORMAÇÕES ACADÊMICAS</w:t>
      </w:r>
    </w:p>
    <w:p w:rsidR="000F1BC9" w:rsidRPr="00436D24" w:rsidRDefault="000F1BC9" w:rsidP="000F1BC9">
      <w:pPr>
        <w:suppressAutoHyphens w:val="0"/>
        <w:spacing w:before="120" w:after="0" w:line="240" w:lineRule="auto"/>
        <w:jc w:val="both"/>
        <w:rPr>
          <w:rFonts w:ascii="Arial" w:hAnsi="Arial" w:cs="Arial"/>
          <w:b/>
          <w:sz w:val="18"/>
          <w:lang w:eastAsia="en-US"/>
        </w:rPr>
      </w:pPr>
      <w:r w:rsidRPr="00436D24">
        <w:rPr>
          <w:rFonts w:ascii="Arial" w:hAnsi="Arial" w:cs="Arial"/>
          <w:b/>
          <w:sz w:val="18"/>
          <w:lang w:eastAsia="en-US"/>
        </w:rPr>
        <w:t>2.1 – Dados da Matrícula:</w:t>
      </w:r>
    </w:p>
    <w:tbl>
      <w:tblPr>
        <w:tblW w:w="14850" w:type="dxa"/>
        <w:tblInd w:w="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38"/>
        <w:gridCol w:w="2344"/>
        <w:gridCol w:w="774"/>
        <w:gridCol w:w="76"/>
        <w:gridCol w:w="269"/>
        <w:gridCol w:w="808"/>
        <w:gridCol w:w="567"/>
        <w:gridCol w:w="226"/>
        <w:gridCol w:w="1517"/>
        <w:gridCol w:w="340"/>
        <w:gridCol w:w="602"/>
        <w:gridCol w:w="849"/>
        <w:gridCol w:w="1077"/>
        <w:gridCol w:w="5063"/>
      </w:tblGrid>
      <w:tr w:rsidR="000F1BC9" w:rsidRPr="00436D24" w:rsidTr="00EB6653">
        <w:trPr>
          <w:trHeight w:val="283"/>
        </w:trPr>
        <w:tc>
          <w:tcPr>
            <w:tcW w:w="5402" w:type="dxa"/>
            <w:gridSpan w:val="8"/>
            <w:tcBorders>
              <w:top w:val="single" w:sz="4" w:space="0" w:color="auto"/>
            </w:tcBorders>
            <w:vAlign w:val="center"/>
          </w:tcPr>
          <w:p w:rsidR="000F1BC9" w:rsidRPr="00436D24" w:rsidRDefault="000F1BC9" w:rsidP="00EB6653">
            <w:pPr>
              <w:suppressAutoHyphens w:val="0"/>
              <w:spacing w:before="0" w:after="0" w:line="240" w:lineRule="auto"/>
              <w:rPr>
                <w:rFonts w:ascii="Arial" w:hAnsi="Arial" w:cs="Arial"/>
                <w:b/>
                <w:sz w:val="16"/>
                <w:lang w:eastAsia="en-US"/>
              </w:rPr>
            </w:pPr>
            <w:r w:rsidRPr="00436D24">
              <w:rPr>
                <w:rFonts w:ascii="Arial" w:hAnsi="Arial" w:cs="Arial"/>
                <w:sz w:val="16"/>
                <w:lang w:eastAsia="en-US"/>
              </w:rPr>
              <w:t xml:space="preserve">Campus: </w:t>
            </w:r>
            <w:r w:rsidRPr="00436D24">
              <w:rPr>
                <w:rFonts w:ascii="Arial" w:hAnsi="Arial" w:cs="Arial"/>
                <w:b/>
                <w:sz w:val="16"/>
                <w:lang w:eastAsia="en-US"/>
              </w:rPr>
              <w:t>CAMPUS BELÉM</w:t>
            </w:r>
          </w:p>
        </w:tc>
        <w:tc>
          <w:tcPr>
            <w:tcW w:w="9448" w:type="dxa"/>
            <w:gridSpan w:val="6"/>
            <w:tcBorders>
              <w:top w:val="single" w:sz="4" w:space="0" w:color="auto"/>
            </w:tcBorders>
            <w:vAlign w:val="center"/>
          </w:tcPr>
          <w:p w:rsidR="000F1BC9" w:rsidRPr="00436D24" w:rsidRDefault="000F1BC9" w:rsidP="00EB6653">
            <w:pPr>
              <w:suppressAutoHyphens w:val="0"/>
              <w:spacing w:before="0" w:after="0" w:line="240" w:lineRule="auto"/>
              <w:rPr>
                <w:rFonts w:ascii="Arial" w:hAnsi="Arial" w:cs="Arial"/>
                <w:sz w:val="16"/>
                <w:lang w:eastAsia="en-US"/>
              </w:rPr>
            </w:pPr>
            <w:r w:rsidRPr="00436D24">
              <w:rPr>
                <w:rFonts w:ascii="Arial" w:hAnsi="Arial" w:cs="Arial"/>
                <w:sz w:val="16"/>
                <w:lang w:eastAsia="en-US"/>
              </w:rPr>
              <w:t>Polo:</w:t>
            </w:r>
          </w:p>
        </w:tc>
      </w:tr>
      <w:tr w:rsidR="000F1BC9" w:rsidRPr="00436D24" w:rsidTr="00EB6653">
        <w:trPr>
          <w:trHeight w:val="283"/>
        </w:trPr>
        <w:tc>
          <w:tcPr>
            <w:tcW w:w="14850" w:type="dxa"/>
            <w:gridSpan w:val="14"/>
            <w:vAlign w:val="center"/>
          </w:tcPr>
          <w:p w:rsidR="000F1BC9" w:rsidRPr="00436D24" w:rsidRDefault="000F1BC9" w:rsidP="00EB6653">
            <w:pPr>
              <w:suppressAutoHyphens w:val="0"/>
              <w:spacing w:before="0" w:after="0" w:line="240" w:lineRule="auto"/>
              <w:rPr>
                <w:rFonts w:ascii="Arial" w:hAnsi="Arial" w:cs="Arial"/>
                <w:sz w:val="16"/>
                <w:lang w:eastAsia="en-US"/>
              </w:rPr>
            </w:pPr>
            <w:r w:rsidRPr="00436D24">
              <w:rPr>
                <w:rFonts w:ascii="Arial" w:hAnsi="Arial" w:cs="Arial"/>
                <w:sz w:val="16"/>
                <w:lang w:eastAsia="en-US"/>
              </w:rPr>
              <w:t>Tipo de Curso (assinale com “x” o tipo de curso):</w:t>
            </w:r>
          </w:p>
        </w:tc>
      </w:tr>
      <w:tr w:rsidR="000F1BC9" w:rsidRPr="00436D24" w:rsidTr="00EB6653">
        <w:trPr>
          <w:trHeight w:val="283"/>
        </w:trPr>
        <w:tc>
          <w:tcPr>
            <w:tcW w:w="338" w:type="dxa"/>
            <w:vAlign w:val="center"/>
          </w:tcPr>
          <w:p w:rsidR="000F1BC9" w:rsidRPr="00436D24" w:rsidRDefault="000F1BC9" w:rsidP="00EB6653">
            <w:pPr>
              <w:suppressAutoHyphens w:val="0"/>
              <w:spacing w:before="0" w:after="0" w:line="240" w:lineRule="auto"/>
              <w:rPr>
                <w:rFonts w:ascii="Arial" w:hAnsi="Arial" w:cs="Arial"/>
                <w:sz w:val="16"/>
                <w:szCs w:val="18"/>
                <w:lang w:eastAsia="en-US"/>
              </w:rPr>
            </w:pPr>
          </w:p>
        </w:tc>
        <w:tc>
          <w:tcPr>
            <w:tcW w:w="3118" w:type="dxa"/>
            <w:gridSpan w:val="2"/>
            <w:vAlign w:val="center"/>
          </w:tcPr>
          <w:p w:rsidR="000F1BC9" w:rsidRPr="00436D24" w:rsidRDefault="000F1BC9" w:rsidP="00EB6653">
            <w:pPr>
              <w:suppressAutoHyphens w:val="0"/>
              <w:spacing w:before="0" w:after="0" w:line="240" w:lineRule="auto"/>
              <w:rPr>
                <w:rFonts w:ascii="Arial" w:hAnsi="Arial" w:cs="Arial"/>
                <w:sz w:val="16"/>
                <w:szCs w:val="18"/>
                <w:lang w:eastAsia="en-US"/>
              </w:rPr>
            </w:pPr>
            <w:r w:rsidRPr="00436D24">
              <w:rPr>
                <w:rFonts w:ascii="Arial" w:hAnsi="Arial" w:cs="Arial"/>
                <w:sz w:val="16"/>
                <w:szCs w:val="18"/>
                <w:lang w:eastAsia="en-US"/>
              </w:rPr>
              <w:t>Integrado</w:t>
            </w:r>
          </w:p>
        </w:tc>
        <w:tc>
          <w:tcPr>
            <w:tcW w:w="345" w:type="dxa"/>
            <w:gridSpan w:val="2"/>
            <w:vAlign w:val="center"/>
          </w:tcPr>
          <w:p w:rsidR="000F1BC9" w:rsidRPr="00436D24" w:rsidRDefault="000F1BC9" w:rsidP="00EB6653">
            <w:pPr>
              <w:suppressAutoHyphens w:val="0"/>
              <w:spacing w:before="0" w:after="0" w:line="240" w:lineRule="auto"/>
              <w:rPr>
                <w:rFonts w:ascii="Arial" w:hAnsi="Arial" w:cs="Arial"/>
                <w:sz w:val="16"/>
                <w:szCs w:val="18"/>
                <w:lang w:eastAsia="en-US"/>
              </w:rPr>
            </w:pPr>
          </w:p>
        </w:tc>
        <w:tc>
          <w:tcPr>
            <w:tcW w:w="3118" w:type="dxa"/>
            <w:gridSpan w:val="4"/>
            <w:vAlign w:val="center"/>
          </w:tcPr>
          <w:p w:rsidR="000F1BC9" w:rsidRPr="00436D24" w:rsidRDefault="000F1BC9" w:rsidP="00EB6653">
            <w:pPr>
              <w:suppressAutoHyphens w:val="0"/>
              <w:spacing w:before="0" w:after="0" w:line="240" w:lineRule="auto"/>
              <w:rPr>
                <w:rFonts w:ascii="Arial" w:hAnsi="Arial" w:cs="Arial"/>
                <w:sz w:val="16"/>
                <w:szCs w:val="18"/>
                <w:lang w:eastAsia="en-US"/>
              </w:rPr>
            </w:pPr>
            <w:r w:rsidRPr="00436D24">
              <w:rPr>
                <w:rFonts w:ascii="Arial" w:hAnsi="Arial" w:cs="Arial"/>
                <w:sz w:val="16"/>
                <w:szCs w:val="18"/>
                <w:lang w:eastAsia="en-US"/>
              </w:rPr>
              <w:t>Subsequente</w:t>
            </w:r>
          </w:p>
        </w:tc>
        <w:tc>
          <w:tcPr>
            <w:tcW w:w="340" w:type="dxa"/>
            <w:vAlign w:val="center"/>
          </w:tcPr>
          <w:p w:rsidR="000F1BC9" w:rsidRPr="00436D24" w:rsidRDefault="000F1BC9" w:rsidP="00EB6653">
            <w:pPr>
              <w:suppressAutoHyphens w:val="0"/>
              <w:spacing w:before="0" w:after="0" w:line="240" w:lineRule="auto"/>
              <w:rPr>
                <w:rFonts w:ascii="Arial" w:hAnsi="Arial" w:cs="Arial"/>
                <w:sz w:val="16"/>
                <w:szCs w:val="18"/>
                <w:lang w:eastAsia="en-US"/>
              </w:rPr>
            </w:pPr>
            <w:r w:rsidRPr="00436D24">
              <w:rPr>
                <w:rFonts w:ascii="Arial" w:hAnsi="Arial" w:cs="Arial"/>
                <w:sz w:val="16"/>
                <w:szCs w:val="18"/>
                <w:lang w:eastAsia="en-US"/>
              </w:rPr>
              <w:t>X</w:t>
            </w:r>
          </w:p>
        </w:tc>
        <w:tc>
          <w:tcPr>
            <w:tcW w:w="7591" w:type="dxa"/>
            <w:gridSpan w:val="4"/>
            <w:vAlign w:val="center"/>
          </w:tcPr>
          <w:p w:rsidR="000F1BC9" w:rsidRPr="00436D24" w:rsidRDefault="000F1BC9" w:rsidP="00EB6653">
            <w:pPr>
              <w:suppressAutoHyphens w:val="0"/>
              <w:spacing w:before="0" w:after="0" w:line="240" w:lineRule="auto"/>
              <w:rPr>
                <w:rFonts w:ascii="Arial" w:hAnsi="Arial" w:cs="Arial"/>
                <w:sz w:val="16"/>
                <w:szCs w:val="18"/>
                <w:lang w:eastAsia="en-US"/>
              </w:rPr>
            </w:pPr>
            <w:r w:rsidRPr="00436D24">
              <w:rPr>
                <w:rFonts w:ascii="Arial" w:hAnsi="Arial" w:cs="Arial"/>
                <w:sz w:val="16"/>
                <w:szCs w:val="18"/>
                <w:lang w:eastAsia="en-US"/>
              </w:rPr>
              <w:t>Superior</w:t>
            </w:r>
          </w:p>
        </w:tc>
      </w:tr>
      <w:tr w:rsidR="000F1BC9" w:rsidRPr="00436D24" w:rsidTr="00EB6653">
        <w:trPr>
          <w:trHeight w:val="283"/>
        </w:trPr>
        <w:tc>
          <w:tcPr>
            <w:tcW w:w="14850" w:type="dxa"/>
            <w:gridSpan w:val="14"/>
            <w:tcBorders>
              <w:top w:val="single" w:sz="4" w:space="0" w:color="auto"/>
            </w:tcBorders>
            <w:vAlign w:val="center"/>
          </w:tcPr>
          <w:p w:rsidR="000F1BC9" w:rsidRPr="00436D24" w:rsidRDefault="000F1BC9" w:rsidP="00EB6653">
            <w:pPr>
              <w:suppressAutoHyphens w:val="0"/>
              <w:spacing w:before="0" w:after="0" w:line="240" w:lineRule="auto"/>
              <w:rPr>
                <w:rFonts w:ascii="Arial" w:hAnsi="Arial" w:cs="Arial"/>
                <w:sz w:val="16"/>
                <w:lang w:eastAsia="en-US"/>
              </w:rPr>
            </w:pPr>
            <w:r w:rsidRPr="00436D24">
              <w:rPr>
                <w:rFonts w:ascii="Arial" w:hAnsi="Arial" w:cs="Arial"/>
                <w:sz w:val="16"/>
                <w:lang w:eastAsia="en-US"/>
              </w:rPr>
              <w:t xml:space="preserve">Número de Matrícula: </w:t>
            </w:r>
          </w:p>
        </w:tc>
      </w:tr>
      <w:tr w:rsidR="000F1BC9" w:rsidRPr="00436D24" w:rsidTr="00EB6653">
        <w:trPr>
          <w:trHeight w:val="283"/>
        </w:trPr>
        <w:tc>
          <w:tcPr>
            <w:tcW w:w="14850" w:type="dxa"/>
            <w:gridSpan w:val="14"/>
            <w:vAlign w:val="center"/>
          </w:tcPr>
          <w:p w:rsidR="000F1BC9" w:rsidRPr="00436D24" w:rsidRDefault="000F1BC9" w:rsidP="00EB6653">
            <w:pPr>
              <w:suppressAutoHyphens w:val="0"/>
              <w:spacing w:before="0" w:after="0" w:line="240" w:lineRule="auto"/>
              <w:rPr>
                <w:rFonts w:ascii="Arial" w:hAnsi="Arial" w:cs="Arial"/>
                <w:sz w:val="16"/>
                <w:lang w:eastAsia="en-US"/>
              </w:rPr>
            </w:pPr>
            <w:r w:rsidRPr="00436D24">
              <w:rPr>
                <w:rFonts w:ascii="Arial" w:hAnsi="Arial" w:cs="Arial"/>
                <w:sz w:val="16"/>
                <w:lang w:eastAsia="en-US"/>
              </w:rPr>
              <w:t>Nome do Curso:</w:t>
            </w:r>
          </w:p>
        </w:tc>
      </w:tr>
      <w:tr w:rsidR="000F1BC9" w:rsidRPr="00436D24" w:rsidTr="00EB6653">
        <w:trPr>
          <w:trHeight w:val="283"/>
        </w:trPr>
        <w:tc>
          <w:tcPr>
            <w:tcW w:w="5176" w:type="dxa"/>
            <w:gridSpan w:val="7"/>
            <w:vAlign w:val="center"/>
          </w:tcPr>
          <w:p w:rsidR="000F1BC9" w:rsidRPr="00436D24" w:rsidRDefault="000F1BC9" w:rsidP="00EB6653">
            <w:pPr>
              <w:suppressAutoHyphens w:val="0"/>
              <w:spacing w:before="0" w:after="0" w:line="240" w:lineRule="auto"/>
              <w:rPr>
                <w:rFonts w:ascii="Arial" w:hAnsi="Arial" w:cs="Arial"/>
                <w:sz w:val="16"/>
                <w:szCs w:val="18"/>
                <w:lang w:eastAsia="en-US"/>
              </w:rPr>
            </w:pPr>
            <w:r w:rsidRPr="00436D24">
              <w:rPr>
                <w:rFonts w:ascii="Arial" w:hAnsi="Arial" w:cs="Arial"/>
                <w:sz w:val="16"/>
                <w:szCs w:val="18"/>
                <w:lang w:eastAsia="en-US"/>
              </w:rPr>
              <w:t>Série/Semestre Anterior:</w:t>
            </w:r>
          </w:p>
        </w:tc>
        <w:tc>
          <w:tcPr>
            <w:tcW w:w="9674" w:type="dxa"/>
            <w:gridSpan w:val="7"/>
            <w:vAlign w:val="center"/>
          </w:tcPr>
          <w:p w:rsidR="000F1BC9" w:rsidRPr="00436D24" w:rsidRDefault="000F1BC9" w:rsidP="00EB6653">
            <w:pPr>
              <w:suppressAutoHyphens w:val="0"/>
              <w:spacing w:before="0" w:after="0" w:line="240" w:lineRule="auto"/>
              <w:rPr>
                <w:rFonts w:ascii="Arial" w:hAnsi="Arial" w:cs="Arial"/>
                <w:sz w:val="16"/>
                <w:szCs w:val="18"/>
                <w:lang w:eastAsia="en-US"/>
              </w:rPr>
            </w:pPr>
            <w:r w:rsidRPr="00436D24">
              <w:rPr>
                <w:rFonts w:ascii="Arial" w:hAnsi="Arial" w:cs="Arial"/>
                <w:sz w:val="16"/>
                <w:szCs w:val="18"/>
                <w:lang w:eastAsia="en-US"/>
              </w:rPr>
              <w:t>Série/Semestre Pretendido:</w:t>
            </w:r>
          </w:p>
        </w:tc>
      </w:tr>
      <w:tr w:rsidR="000F1BC9" w:rsidRPr="00436D24" w:rsidTr="00EB6653">
        <w:trPr>
          <w:trHeight w:val="283"/>
        </w:trPr>
        <w:tc>
          <w:tcPr>
            <w:tcW w:w="2682" w:type="dxa"/>
            <w:gridSpan w:val="2"/>
            <w:vAlign w:val="center"/>
          </w:tcPr>
          <w:p w:rsidR="000F1BC9" w:rsidRPr="00436D24" w:rsidRDefault="000F1BC9" w:rsidP="00EB6653">
            <w:pPr>
              <w:suppressAutoHyphens w:val="0"/>
              <w:spacing w:before="0" w:after="0" w:line="240" w:lineRule="auto"/>
              <w:rPr>
                <w:rFonts w:ascii="Arial" w:hAnsi="Arial" w:cs="Arial"/>
                <w:sz w:val="16"/>
                <w:szCs w:val="18"/>
                <w:lang w:eastAsia="en-US"/>
              </w:rPr>
            </w:pPr>
            <w:r w:rsidRPr="00436D24">
              <w:rPr>
                <w:rFonts w:ascii="Arial" w:hAnsi="Arial" w:cs="Arial"/>
                <w:sz w:val="16"/>
                <w:szCs w:val="18"/>
                <w:lang w:eastAsia="en-US"/>
              </w:rPr>
              <w:t>Período Letivo Anterior:</w:t>
            </w:r>
            <w:r w:rsidRPr="00436D24">
              <w:rPr>
                <w:rFonts w:ascii="Arial" w:hAnsi="Arial" w:cs="Arial"/>
                <w:sz w:val="16"/>
                <w:szCs w:val="18"/>
                <w:lang w:eastAsia="en-US"/>
              </w:rPr>
              <w:tab/>
              <w:t>Ano</w:t>
            </w:r>
          </w:p>
        </w:tc>
        <w:tc>
          <w:tcPr>
            <w:tcW w:w="850" w:type="dxa"/>
            <w:gridSpan w:val="2"/>
            <w:vAlign w:val="center"/>
          </w:tcPr>
          <w:p w:rsidR="000F1BC9" w:rsidRPr="00436D24" w:rsidRDefault="000F1BC9" w:rsidP="00EB6653">
            <w:pPr>
              <w:suppressAutoHyphens w:val="0"/>
              <w:spacing w:before="0" w:after="0" w:line="240" w:lineRule="auto"/>
              <w:rPr>
                <w:rFonts w:ascii="Arial" w:hAnsi="Arial" w:cs="Arial"/>
                <w:sz w:val="16"/>
                <w:szCs w:val="18"/>
                <w:lang w:eastAsia="en-US"/>
              </w:rPr>
            </w:pPr>
          </w:p>
        </w:tc>
        <w:tc>
          <w:tcPr>
            <w:tcW w:w="1077" w:type="dxa"/>
            <w:gridSpan w:val="2"/>
            <w:vAlign w:val="center"/>
          </w:tcPr>
          <w:p w:rsidR="000F1BC9" w:rsidRPr="00436D24" w:rsidRDefault="000F1BC9" w:rsidP="00EB6653">
            <w:pPr>
              <w:suppressAutoHyphens w:val="0"/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8"/>
                <w:lang w:eastAsia="en-US"/>
              </w:rPr>
            </w:pPr>
            <w:r w:rsidRPr="00436D24">
              <w:rPr>
                <w:rFonts w:ascii="Arial" w:hAnsi="Arial" w:cs="Arial"/>
                <w:sz w:val="16"/>
                <w:szCs w:val="18"/>
                <w:lang w:eastAsia="en-US"/>
              </w:rPr>
              <w:t>Semestre</w:t>
            </w:r>
          </w:p>
        </w:tc>
        <w:tc>
          <w:tcPr>
            <w:tcW w:w="567" w:type="dxa"/>
            <w:vAlign w:val="center"/>
          </w:tcPr>
          <w:p w:rsidR="000F1BC9" w:rsidRPr="00436D24" w:rsidRDefault="000F1BC9" w:rsidP="00EB6653">
            <w:pPr>
              <w:suppressAutoHyphens w:val="0"/>
              <w:spacing w:before="0" w:after="0" w:line="240" w:lineRule="auto"/>
              <w:rPr>
                <w:rFonts w:ascii="Arial" w:hAnsi="Arial" w:cs="Arial"/>
                <w:sz w:val="16"/>
                <w:szCs w:val="18"/>
                <w:lang w:eastAsia="en-US"/>
              </w:rPr>
            </w:pPr>
          </w:p>
        </w:tc>
        <w:tc>
          <w:tcPr>
            <w:tcW w:w="2685" w:type="dxa"/>
            <w:gridSpan w:val="4"/>
            <w:vAlign w:val="center"/>
          </w:tcPr>
          <w:p w:rsidR="000F1BC9" w:rsidRPr="00436D24" w:rsidRDefault="000F1BC9" w:rsidP="00EB6653">
            <w:pPr>
              <w:suppressAutoHyphens w:val="0"/>
              <w:spacing w:before="0" w:after="0" w:line="240" w:lineRule="auto"/>
              <w:rPr>
                <w:rFonts w:ascii="Arial" w:hAnsi="Arial" w:cs="Arial"/>
                <w:sz w:val="16"/>
                <w:szCs w:val="18"/>
                <w:lang w:eastAsia="en-US"/>
              </w:rPr>
            </w:pPr>
            <w:r w:rsidRPr="00436D24">
              <w:rPr>
                <w:rFonts w:ascii="Arial" w:hAnsi="Arial" w:cs="Arial"/>
                <w:sz w:val="16"/>
                <w:szCs w:val="18"/>
                <w:lang w:eastAsia="en-US"/>
              </w:rPr>
              <w:t>Período Letivo Pretendido:</w:t>
            </w:r>
            <w:r w:rsidRPr="00436D24">
              <w:rPr>
                <w:rFonts w:ascii="Arial" w:hAnsi="Arial" w:cs="Arial"/>
                <w:sz w:val="16"/>
                <w:szCs w:val="18"/>
                <w:lang w:eastAsia="en-US"/>
              </w:rPr>
              <w:tab/>
              <w:t xml:space="preserve">Ano </w:t>
            </w:r>
          </w:p>
        </w:tc>
        <w:tc>
          <w:tcPr>
            <w:tcW w:w="849" w:type="dxa"/>
            <w:vAlign w:val="center"/>
          </w:tcPr>
          <w:p w:rsidR="000F1BC9" w:rsidRPr="00436D24" w:rsidRDefault="000F1BC9" w:rsidP="00EB6653">
            <w:pPr>
              <w:suppressAutoHyphens w:val="0"/>
              <w:spacing w:before="0" w:after="0" w:line="240" w:lineRule="auto"/>
              <w:rPr>
                <w:rFonts w:ascii="Arial" w:hAnsi="Arial" w:cs="Arial"/>
                <w:sz w:val="16"/>
                <w:szCs w:val="18"/>
                <w:lang w:eastAsia="en-US"/>
              </w:rPr>
            </w:pPr>
          </w:p>
        </w:tc>
        <w:tc>
          <w:tcPr>
            <w:tcW w:w="1077" w:type="dxa"/>
            <w:vAlign w:val="center"/>
          </w:tcPr>
          <w:p w:rsidR="000F1BC9" w:rsidRPr="00436D24" w:rsidRDefault="000F1BC9" w:rsidP="00EB6653">
            <w:pPr>
              <w:suppressAutoHyphens w:val="0"/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8"/>
                <w:lang w:eastAsia="en-US"/>
              </w:rPr>
            </w:pPr>
            <w:r w:rsidRPr="00436D24">
              <w:rPr>
                <w:rFonts w:ascii="Arial" w:hAnsi="Arial" w:cs="Arial"/>
                <w:sz w:val="16"/>
                <w:szCs w:val="18"/>
                <w:lang w:eastAsia="en-US"/>
              </w:rPr>
              <w:t>Semestre</w:t>
            </w:r>
          </w:p>
        </w:tc>
        <w:tc>
          <w:tcPr>
            <w:tcW w:w="5063" w:type="dxa"/>
            <w:vAlign w:val="center"/>
          </w:tcPr>
          <w:p w:rsidR="000F1BC9" w:rsidRPr="00436D24" w:rsidRDefault="000F1BC9" w:rsidP="00EB6653">
            <w:pPr>
              <w:suppressAutoHyphens w:val="0"/>
              <w:spacing w:before="0" w:after="0" w:line="240" w:lineRule="auto"/>
              <w:rPr>
                <w:rFonts w:ascii="Arial" w:hAnsi="Arial" w:cs="Arial"/>
                <w:sz w:val="16"/>
                <w:szCs w:val="18"/>
                <w:lang w:eastAsia="en-US"/>
              </w:rPr>
            </w:pPr>
          </w:p>
        </w:tc>
      </w:tr>
    </w:tbl>
    <w:p w:rsidR="000F1BC9" w:rsidRDefault="000F1BC9" w:rsidP="000F1BC9">
      <w:pPr>
        <w:suppressAutoHyphens w:val="0"/>
        <w:spacing w:before="120" w:after="0" w:line="240" w:lineRule="auto"/>
        <w:jc w:val="both"/>
        <w:rPr>
          <w:rFonts w:ascii="Arial" w:hAnsi="Arial" w:cs="Arial"/>
          <w:b/>
          <w:sz w:val="18"/>
          <w:lang w:eastAsia="en-US"/>
        </w:rPr>
      </w:pPr>
    </w:p>
    <w:p w:rsidR="000F1BC9" w:rsidRDefault="000F1BC9" w:rsidP="000F1BC9">
      <w:pPr>
        <w:suppressAutoHyphens w:val="0"/>
        <w:spacing w:before="0" w:after="200"/>
        <w:rPr>
          <w:sz w:val="4"/>
          <w:lang w:eastAsia="en-US"/>
        </w:rPr>
      </w:pPr>
      <w:r w:rsidRPr="00436D24">
        <w:rPr>
          <w:sz w:val="4"/>
          <w:lang w:eastAsia="en-US"/>
        </w:rPr>
        <w:br w:type="page"/>
      </w:r>
    </w:p>
    <w:p w:rsidR="00F5779F" w:rsidRPr="00436D24" w:rsidRDefault="00F5779F" w:rsidP="000F1BC9">
      <w:pPr>
        <w:suppressAutoHyphens w:val="0"/>
        <w:spacing w:before="0" w:after="200"/>
        <w:rPr>
          <w:sz w:val="4"/>
          <w:lang w:eastAsia="en-US"/>
        </w:rPr>
      </w:pPr>
    </w:p>
    <w:p w:rsidR="000F1BC9" w:rsidRPr="00436D24" w:rsidRDefault="000F1BC9" w:rsidP="000F1BC9">
      <w:pPr>
        <w:suppressAutoHyphens w:val="0"/>
        <w:spacing w:before="120" w:after="0" w:line="240" w:lineRule="auto"/>
        <w:jc w:val="both"/>
        <w:rPr>
          <w:rFonts w:ascii="Arial" w:hAnsi="Arial" w:cs="Arial"/>
          <w:b/>
          <w:sz w:val="18"/>
          <w:lang w:eastAsia="en-US"/>
        </w:rPr>
      </w:pPr>
      <w:proofErr w:type="gramStart"/>
      <w:r w:rsidRPr="00436D24">
        <w:rPr>
          <w:rFonts w:ascii="Arial" w:hAnsi="Arial" w:cs="Arial"/>
          <w:b/>
          <w:sz w:val="18"/>
          <w:lang w:eastAsia="en-US"/>
        </w:rPr>
        <w:t>3 – QUESTIONÁRIO</w:t>
      </w:r>
      <w:proofErr w:type="gramEnd"/>
      <w:r w:rsidRPr="00436D24">
        <w:rPr>
          <w:rFonts w:ascii="Arial" w:hAnsi="Arial" w:cs="Arial"/>
          <w:b/>
          <w:sz w:val="18"/>
          <w:lang w:eastAsia="en-US"/>
        </w:rPr>
        <w:t xml:space="preserve"> SOCIOECONÔMICO</w:t>
      </w:r>
    </w:p>
    <w:tbl>
      <w:tblPr>
        <w:tblW w:w="14425" w:type="dxa"/>
        <w:tblInd w:w="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46"/>
        <w:gridCol w:w="6566"/>
        <w:gridCol w:w="344"/>
        <w:gridCol w:w="7169"/>
      </w:tblGrid>
      <w:tr w:rsidR="000F1BC9" w:rsidRPr="00436D24" w:rsidTr="00EB6653">
        <w:tc>
          <w:tcPr>
            <w:tcW w:w="14425" w:type="dxa"/>
            <w:gridSpan w:val="4"/>
            <w:tcBorders>
              <w:bottom w:val="nil"/>
            </w:tcBorders>
          </w:tcPr>
          <w:p w:rsidR="000F1BC9" w:rsidRPr="00436D24" w:rsidRDefault="000F1BC9" w:rsidP="00EB6653">
            <w:pPr>
              <w:suppressAutoHyphens w:val="0"/>
              <w:spacing w:before="0" w:after="0" w:line="240" w:lineRule="auto"/>
              <w:jc w:val="both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436D24">
              <w:rPr>
                <w:rFonts w:ascii="Arial" w:hAnsi="Arial" w:cs="Arial"/>
                <w:sz w:val="16"/>
                <w:szCs w:val="16"/>
                <w:lang w:eastAsia="en-US"/>
              </w:rPr>
              <w:t>1. Qual a renda total de sua família?</w:t>
            </w:r>
          </w:p>
        </w:tc>
      </w:tr>
      <w:tr w:rsidR="000F1BC9" w:rsidRPr="00436D24" w:rsidTr="00EB6653">
        <w:trPr>
          <w:trHeight w:val="272"/>
        </w:trPr>
        <w:tc>
          <w:tcPr>
            <w:tcW w:w="346" w:type="dxa"/>
            <w:vAlign w:val="center"/>
          </w:tcPr>
          <w:p w:rsidR="000F1BC9" w:rsidRPr="00436D24" w:rsidRDefault="000F1BC9" w:rsidP="00EB6653">
            <w:pPr>
              <w:suppressAutoHyphens w:val="0"/>
              <w:spacing w:before="0" w:after="0" w:line="240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</w:p>
        </w:tc>
        <w:tc>
          <w:tcPr>
            <w:tcW w:w="6566" w:type="dxa"/>
            <w:vAlign w:val="center"/>
          </w:tcPr>
          <w:p w:rsidR="000F1BC9" w:rsidRPr="00436D24" w:rsidRDefault="000F1BC9" w:rsidP="00EB6653">
            <w:pPr>
              <w:suppressAutoHyphens w:val="0"/>
              <w:spacing w:before="0" w:after="0" w:line="240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436D24">
              <w:rPr>
                <w:rFonts w:ascii="Arial" w:hAnsi="Arial" w:cs="Arial"/>
                <w:sz w:val="16"/>
                <w:szCs w:val="16"/>
                <w:lang w:eastAsia="en-US"/>
              </w:rPr>
              <w:t xml:space="preserve">Menos de </w:t>
            </w:r>
            <w:proofErr w:type="gramStart"/>
            <w:r w:rsidRPr="00436D24">
              <w:rPr>
                <w:rFonts w:ascii="Arial" w:hAnsi="Arial" w:cs="Arial"/>
                <w:sz w:val="16"/>
                <w:szCs w:val="16"/>
                <w:lang w:eastAsia="en-US"/>
              </w:rPr>
              <w:t>1</w:t>
            </w:r>
            <w:proofErr w:type="gramEnd"/>
            <w:r w:rsidRPr="00436D24">
              <w:rPr>
                <w:rFonts w:ascii="Arial" w:hAnsi="Arial" w:cs="Arial"/>
                <w:sz w:val="16"/>
                <w:szCs w:val="16"/>
                <w:lang w:eastAsia="en-US"/>
              </w:rPr>
              <w:t xml:space="preserve"> salário mínimo</w:t>
            </w:r>
          </w:p>
        </w:tc>
        <w:tc>
          <w:tcPr>
            <w:tcW w:w="344" w:type="dxa"/>
            <w:vAlign w:val="center"/>
          </w:tcPr>
          <w:p w:rsidR="000F1BC9" w:rsidRPr="00436D24" w:rsidRDefault="000F1BC9" w:rsidP="00EB6653">
            <w:pPr>
              <w:suppressAutoHyphens w:val="0"/>
              <w:spacing w:before="0" w:after="0" w:line="240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</w:p>
        </w:tc>
        <w:tc>
          <w:tcPr>
            <w:tcW w:w="7169" w:type="dxa"/>
            <w:vAlign w:val="center"/>
          </w:tcPr>
          <w:p w:rsidR="000F1BC9" w:rsidRPr="00436D24" w:rsidRDefault="000F1BC9" w:rsidP="00EB6653">
            <w:pPr>
              <w:suppressAutoHyphens w:val="0"/>
              <w:spacing w:before="0" w:after="0" w:line="240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436D24">
              <w:rPr>
                <w:rFonts w:ascii="Arial" w:hAnsi="Arial" w:cs="Arial"/>
                <w:sz w:val="16"/>
                <w:szCs w:val="16"/>
                <w:lang w:eastAsia="en-US"/>
              </w:rPr>
              <w:t>De 1 a 2 salários mínimos</w:t>
            </w:r>
          </w:p>
        </w:tc>
      </w:tr>
      <w:tr w:rsidR="000F1BC9" w:rsidRPr="00436D24" w:rsidTr="00EB6653">
        <w:trPr>
          <w:trHeight w:val="272"/>
        </w:trPr>
        <w:tc>
          <w:tcPr>
            <w:tcW w:w="346" w:type="dxa"/>
            <w:vAlign w:val="center"/>
          </w:tcPr>
          <w:p w:rsidR="000F1BC9" w:rsidRPr="00436D24" w:rsidRDefault="000F1BC9" w:rsidP="00EB6653">
            <w:pPr>
              <w:suppressAutoHyphens w:val="0"/>
              <w:spacing w:before="0" w:after="0" w:line="240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</w:p>
        </w:tc>
        <w:tc>
          <w:tcPr>
            <w:tcW w:w="6566" w:type="dxa"/>
            <w:vAlign w:val="center"/>
          </w:tcPr>
          <w:p w:rsidR="000F1BC9" w:rsidRPr="00436D24" w:rsidRDefault="000F1BC9" w:rsidP="00EB6653">
            <w:pPr>
              <w:suppressAutoHyphens w:val="0"/>
              <w:spacing w:before="0" w:after="0" w:line="240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436D24">
              <w:rPr>
                <w:rFonts w:ascii="Arial" w:hAnsi="Arial" w:cs="Arial"/>
                <w:sz w:val="16"/>
                <w:szCs w:val="16"/>
                <w:lang w:eastAsia="en-US"/>
              </w:rPr>
              <w:t>Acima 2 a 3 salários mínimos</w:t>
            </w:r>
          </w:p>
        </w:tc>
        <w:tc>
          <w:tcPr>
            <w:tcW w:w="344" w:type="dxa"/>
            <w:vAlign w:val="center"/>
          </w:tcPr>
          <w:p w:rsidR="000F1BC9" w:rsidRPr="00436D24" w:rsidRDefault="000F1BC9" w:rsidP="00EB6653">
            <w:pPr>
              <w:suppressAutoHyphens w:val="0"/>
              <w:spacing w:before="0" w:after="0" w:line="240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</w:p>
        </w:tc>
        <w:tc>
          <w:tcPr>
            <w:tcW w:w="7169" w:type="dxa"/>
            <w:vAlign w:val="center"/>
          </w:tcPr>
          <w:p w:rsidR="000F1BC9" w:rsidRPr="00436D24" w:rsidRDefault="000F1BC9" w:rsidP="00EB6653">
            <w:pPr>
              <w:suppressAutoHyphens w:val="0"/>
              <w:spacing w:before="0" w:after="0" w:line="240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436D24">
              <w:rPr>
                <w:rFonts w:ascii="Arial" w:hAnsi="Arial" w:cs="Arial"/>
                <w:sz w:val="16"/>
                <w:szCs w:val="16"/>
                <w:lang w:eastAsia="en-US"/>
              </w:rPr>
              <w:t>Acima 3 a 5 salários mínimos</w:t>
            </w:r>
          </w:p>
        </w:tc>
      </w:tr>
      <w:tr w:rsidR="000F1BC9" w:rsidRPr="00436D24" w:rsidTr="00EB6653">
        <w:trPr>
          <w:trHeight w:val="272"/>
        </w:trPr>
        <w:tc>
          <w:tcPr>
            <w:tcW w:w="346" w:type="dxa"/>
            <w:vAlign w:val="center"/>
          </w:tcPr>
          <w:p w:rsidR="000F1BC9" w:rsidRPr="00436D24" w:rsidRDefault="000F1BC9" w:rsidP="00EB6653">
            <w:pPr>
              <w:suppressAutoHyphens w:val="0"/>
              <w:spacing w:before="0" w:after="0" w:line="240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</w:p>
        </w:tc>
        <w:tc>
          <w:tcPr>
            <w:tcW w:w="6566" w:type="dxa"/>
            <w:vAlign w:val="center"/>
          </w:tcPr>
          <w:p w:rsidR="000F1BC9" w:rsidRPr="00436D24" w:rsidRDefault="000F1BC9" w:rsidP="00EB6653">
            <w:pPr>
              <w:suppressAutoHyphens w:val="0"/>
              <w:spacing w:before="0" w:after="0" w:line="240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436D24">
              <w:rPr>
                <w:rFonts w:ascii="Arial" w:hAnsi="Arial" w:cs="Arial"/>
                <w:sz w:val="16"/>
                <w:szCs w:val="16"/>
                <w:lang w:eastAsia="en-US"/>
              </w:rPr>
              <w:t>Acima 5 a 10 salários mínimos</w:t>
            </w:r>
          </w:p>
        </w:tc>
        <w:tc>
          <w:tcPr>
            <w:tcW w:w="344" w:type="dxa"/>
            <w:vAlign w:val="center"/>
          </w:tcPr>
          <w:p w:rsidR="000F1BC9" w:rsidRPr="00436D24" w:rsidRDefault="000F1BC9" w:rsidP="00EB6653">
            <w:pPr>
              <w:suppressAutoHyphens w:val="0"/>
              <w:spacing w:before="0" w:after="0" w:line="240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</w:p>
        </w:tc>
        <w:tc>
          <w:tcPr>
            <w:tcW w:w="7169" w:type="dxa"/>
            <w:vAlign w:val="center"/>
          </w:tcPr>
          <w:p w:rsidR="000F1BC9" w:rsidRPr="00436D24" w:rsidRDefault="000F1BC9" w:rsidP="00EB6653">
            <w:pPr>
              <w:suppressAutoHyphens w:val="0"/>
              <w:spacing w:before="0" w:after="0" w:line="240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436D24">
              <w:rPr>
                <w:rFonts w:ascii="Arial" w:hAnsi="Arial" w:cs="Arial"/>
                <w:sz w:val="16"/>
                <w:szCs w:val="16"/>
                <w:lang w:eastAsia="en-US"/>
              </w:rPr>
              <w:t>Acima 10 a 20 salários mínimos</w:t>
            </w:r>
          </w:p>
        </w:tc>
      </w:tr>
      <w:tr w:rsidR="000F1BC9" w:rsidRPr="00436D24" w:rsidTr="00EB6653">
        <w:trPr>
          <w:trHeight w:val="272"/>
        </w:trPr>
        <w:tc>
          <w:tcPr>
            <w:tcW w:w="346" w:type="dxa"/>
            <w:vAlign w:val="center"/>
          </w:tcPr>
          <w:p w:rsidR="000F1BC9" w:rsidRPr="00436D24" w:rsidRDefault="000F1BC9" w:rsidP="00EB6653">
            <w:pPr>
              <w:suppressAutoHyphens w:val="0"/>
              <w:spacing w:before="0" w:after="0" w:line="240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</w:p>
        </w:tc>
        <w:tc>
          <w:tcPr>
            <w:tcW w:w="6566" w:type="dxa"/>
            <w:vAlign w:val="center"/>
          </w:tcPr>
          <w:p w:rsidR="000F1BC9" w:rsidRPr="00436D24" w:rsidRDefault="000F1BC9" w:rsidP="00EB6653">
            <w:pPr>
              <w:suppressAutoHyphens w:val="0"/>
              <w:spacing w:before="0" w:after="0" w:line="240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436D24">
              <w:rPr>
                <w:rFonts w:ascii="Arial" w:hAnsi="Arial" w:cs="Arial"/>
                <w:sz w:val="16"/>
                <w:szCs w:val="16"/>
                <w:lang w:eastAsia="en-US"/>
              </w:rPr>
              <w:t>Acima de 20 salários mínimos</w:t>
            </w:r>
          </w:p>
        </w:tc>
        <w:tc>
          <w:tcPr>
            <w:tcW w:w="344" w:type="dxa"/>
            <w:vAlign w:val="center"/>
          </w:tcPr>
          <w:p w:rsidR="000F1BC9" w:rsidRPr="00436D24" w:rsidRDefault="000F1BC9" w:rsidP="00EB6653">
            <w:pPr>
              <w:suppressAutoHyphens w:val="0"/>
              <w:spacing w:before="0" w:after="0" w:line="240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</w:p>
        </w:tc>
        <w:tc>
          <w:tcPr>
            <w:tcW w:w="7169" w:type="dxa"/>
            <w:vAlign w:val="center"/>
          </w:tcPr>
          <w:p w:rsidR="000F1BC9" w:rsidRPr="00436D24" w:rsidRDefault="000F1BC9" w:rsidP="00EB6653">
            <w:pPr>
              <w:suppressAutoHyphens w:val="0"/>
              <w:spacing w:before="0" w:after="0" w:line="240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</w:p>
        </w:tc>
      </w:tr>
      <w:tr w:rsidR="000F1BC9" w:rsidRPr="00436D24" w:rsidTr="00EB6653">
        <w:tc>
          <w:tcPr>
            <w:tcW w:w="14425" w:type="dxa"/>
            <w:gridSpan w:val="4"/>
            <w:tcBorders>
              <w:bottom w:val="nil"/>
            </w:tcBorders>
          </w:tcPr>
          <w:p w:rsidR="000F1BC9" w:rsidRPr="00436D24" w:rsidRDefault="000F1BC9" w:rsidP="00EB6653">
            <w:pPr>
              <w:suppressAutoHyphens w:val="0"/>
              <w:spacing w:before="0" w:after="0" w:line="240" w:lineRule="auto"/>
              <w:jc w:val="both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436D24">
              <w:rPr>
                <w:rFonts w:ascii="Arial" w:hAnsi="Arial" w:cs="Arial"/>
                <w:sz w:val="16"/>
                <w:szCs w:val="16"/>
                <w:lang w:eastAsia="en-US"/>
              </w:rPr>
              <w:t xml:space="preserve">2. Qual a renda </w:t>
            </w:r>
            <w:r w:rsidRPr="00436D24">
              <w:rPr>
                <w:rFonts w:ascii="Arial" w:hAnsi="Arial" w:cs="Arial"/>
                <w:i/>
                <w:sz w:val="16"/>
                <w:szCs w:val="16"/>
                <w:lang w:eastAsia="en-US"/>
              </w:rPr>
              <w:t>per capita</w:t>
            </w:r>
            <w:r w:rsidRPr="00436D24">
              <w:rPr>
                <w:rFonts w:ascii="Arial" w:hAnsi="Arial" w:cs="Arial"/>
                <w:sz w:val="16"/>
                <w:szCs w:val="16"/>
                <w:lang w:eastAsia="en-US"/>
              </w:rPr>
              <w:t xml:space="preserve"> de sua família?</w:t>
            </w:r>
          </w:p>
        </w:tc>
      </w:tr>
      <w:tr w:rsidR="000F1BC9" w:rsidRPr="00436D24" w:rsidTr="00EB6653">
        <w:trPr>
          <w:trHeight w:val="272"/>
        </w:trPr>
        <w:tc>
          <w:tcPr>
            <w:tcW w:w="346" w:type="dxa"/>
            <w:vAlign w:val="center"/>
          </w:tcPr>
          <w:p w:rsidR="000F1BC9" w:rsidRPr="00436D24" w:rsidRDefault="000F1BC9" w:rsidP="00EB6653">
            <w:pPr>
              <w:suppressAutoHyphens w:val="0"/>
              <w:spacing w:before="0" w:after="0" w:line="240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</w:p>
        </w:tc>
        <w:tc>
          <w:tcPr>
            <w:tcW w:w="6566" w:type="dxa"/>
            <w:vAlign w:val="center"/>
          </w:tcPr>
          <w:p w:rsidR="000F1BC9" w:rsidRPr="00436D24" w:rsidRDefault="000F1BC9" w:rsidP="00EB6653">
            <w:pPr>
              <w:suppressAutoHyphens w:val="0"/>
              <w:spacing w:before="0" w:after="0" w:line="240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436D24">
              <w:rPr>
                <w:rFonts w:ascii="Arial" w:hAnsi="Arial" w:cs="Arial"/>
                <w:sz w:val="16"/>
                <w:szCs w:val="16"/>
                <w:lang w:eastAsia="en-US"/>
              </w:rPr>
              <w:t xml:space="preserve">Menos de </w:t>
            </w:r>
            <w:proofErr w:type="gramStart"/>
            <w:r w:rsidRPr="00436D24">
              <w:rPr>
                <w:rFonts w:ascii="Arial" w:hAnsi="Arial" w:cs="Arial"/>
                <w:sz w:val="16"/>
                <w:szCs w:val="16"/>
                <w:lang w:eastAsia="en-US"/>
              </w:rPr>
              <w:t>0,5 salário</w:t>
            </w:r>
            <w:proofErr w:type="gramEnd"/>
            <w:r w:rsidRPr="00436D24">
              <w:rPr>
                <w:rFonts w:ascii="Arial" w:hAnsi="Arial" w:cs="Arial"/>
                <w:sz w:val="16"/>
                <w:szCs w:val="16"/>
                <w:lang w:eastAsia="en-US"/>
              </w:rPr>
              <w:t xml:space="preserve"> mínimo</w:t>
            </w:r>
          </w:p>
        </w:tc>
        <w:tc>
          <w:tcPr>
            <w:tcW w:w="344" w:type="dxa"/>
            <w:vAlign w:val="center"/>
          </w:tcPr>
          <w:p w:rsidR="000F1BC9" w:rsidRPr="00436D24" w:rsidRDefault="000F1BC9" w:rsidP="00EB6653">
            <w:pPr>
              <w:suppressAutoHyphens w:val="0"/>
              <w:spacing w:before="0" w:after="0" w:line="240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</w:p>
        </w:tc>
        <w:tc>
          <w:tcPr>
            <w:tcW w:w="7169" w:type="dxa"/>
            <w:vAlign w:val="center"/>
          </w:tcPr>
          <w:p w:rsidR="000F1BC9" w:rsidRPr="00436D24" w:rsidRDefault="000F1BC9" w:rsidP="00EB6653">
            <w:pPr>
              <w:suppressAutoHyphens w:val="0"/>
              <w:spacing w:before="0" w:after="0" w:line="240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436D24">
              <w:rPr>
                <w:rFonts w:ascii="Arial" w:hAnsi="Arial" w:cs="Arial"/>
                <w:sz w:val="16"/>
                <w:szCs w:val="16"/>
                <w:lang w:eastAsia="en-US"/>
              </w:rPr>
              <w:t xml:space="preserve">De 0,5 até </w:t>
            </w:r>
            <w:proofErr w:type="gramStart"/>
            <w:r w:rsidRPr="00436D24">
              <w:rPr>
                <w:rFonts w:ascii="Arial" w:hAnsi="Arial" w:cs="Arial"/>
                <w:sz w:val="16"/>
                <w:szCs w:val="16"/>
                <w:lang w:eastAsia="en-US"/>
              </w:rPr>
              <w:t>1</w:t>
            </w:r>
            <w:proofErr w:type="gramEnd"/>
            <w:r w:rsidRPr="00436D24">
              <w:rPr>
                <w:rFonts w:ascii="Arial" w:hAnsi="Arial" w:cs="Arial"/>
                <w:sz w:val="16"/>
                <w:szCs w:val="16"/>
                <w:lang w:eastAsia="en-US"/>
              </w:rPr>
              <w:t xml:space="preserve"> salário mínimo</w:t>
            </w:r>
          </w:p>
        </w:tc>
      </w:tr>
      <w:tr w:rsidR="000F1BC9" w:rsidRPr="00436D24" w:rsidTr="00EB6653">
        <w:trPr>
          <w:trHeight w:val="272"/>
        </w:trPr>
        <w:tc>
          <w:tcPr>
            <w:tcW w:w="346" w:type="dxa"/>
            <w:vAlign w:val="center"/>
          </w:tcPr>
          <w:p w:rsidR="000F1BC9" w:rsidRPr="00436D24" w:rsidRDefault="000F1BC9" w:rsidP="00EB6653">
            <w:pPr>
              <w:suppressAutoHyphens w:val="0"/>
              <w:spacing w:before="0" w:after="0" w:line="240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</w:p>
        </w:tc>
        <w:tc>
          <w:tcPr>
            <w:tcW w:w="6566" w:type="dxa"/>
            <w:vAlign w:val="center"/>
          </w:tcPr>
          <w:p w:rsidR="000F1BC9" w:rsidRPr="00436D24" w:rsidRDefault="000F1BC9" w:rsidP="00EB6653">
            <w:pPr>
              <w:suppressAutoHyphens w:val="0"/>
              <w:spacing w:before="0" w:after="0" w:line="240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436D24">
              <w:rPr>
                <w:rFonts w:ascii="Arial" w:hAnsi="Arial" w:cs="Arial"/>
                <w:sz w:val="16"/>
                <w:szCs w:val="16"/>
                <w:lang w:eastAsia="en-US"/>
              </w:rPr>
              <w:t xml:space="preserve">Acima de </w:t>
            </w:r>
            <w:proofErr w:type="gramStart"/>
            <w:r w:rsidRPr="00436D24">
              <w:rPr>
                <w:rFonts w:ascii="Arial" w:hAnsi="Arial" w:cs="Arial"/>
                <w:sz w:val="16"/>
                <w:szCs w:val="16"/>
                <w:lang w:eastAsia="en-US"/>
              </w:rPr>
              <w:t>1</w:t>
            </w:r>
            <w:proofErr w:type="gramEnd"/>
            <w:r w:rsidRPr="00436D24">
              <w:rPr>
                <w:rFonts w:ascii="Arial" w:hAnsi="Arial" w:cs="Arial"/>
                <w:sz w:val="16"/>
                <w:szCs w:val="16"/>
                <w:lang w:eastAsia="en-US"/>
              </w:rPr>
              <w:t xml:space="preserve"> até 1,5 salário mínimo</w:t>
            </w:r>
          </w:p>
        </w:tc>
        <w:tc>
          <w:tcPr>
            <w:tcW w:w="344" w:type="dxa"/>
            <w:vAlign w:val="center"/>
          </w:tcPr>
          <w:p w:rsidR="000F1BC9" w:rsidRPr="00436D24" w:rsidRDefault="000F1BC9" w:rsidP="00EB6653">
            <w:pPr>
              <w:suppressAutoHyphens w:val="0"/>
              <w:spacing w:before="0" w:after="0" w:line="240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</w:p>
        </w:tc>
        <w:tc>
          <w:tcPr>
            <w:tcW w:w="7169" w:type="dxa"/>
            <w:vAlign w:val="center"/>
          </w:tcPr>
          <w:p w:rsidR="000F1BC9" w:rsidRPr="00436D24" w:rsidRDefault="000F1BC9" w:rsidP="00EB6653">
            <w:pPr>
              <w:suppressAutoHyphens w:val="0"/>
              <w:spacing w:before="0" w:after="0" w:line="240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436D24">
              <w:rPr>
                <w:rFonts w:ascii="Arial" w:hAnsi="Arial" w:cs="Arial"/>
                <w:sz w:val="16"/>
                <w:szCs w:val="16"/>
                <w:lang w:eastAsia="en-US"/>
              </w:rPr>
              <w:t>Acima de 1,5 até 2,5 salários mínimos</w:t>
            </w:r>
          </w:p>
        </w:tc>
      </w:tr>
      <w:tr w:rsidR="000F1BC9" w:rsidRPr="00436D24" w:rsidTr="00EB6653">
        <w:trPr>
          <w:trHeight w:val="272"/>
        </w:trPr>
        <w:tc>
          <w:tcPr>
            <w:tcW w:w="346" w:type="dxa"/>
            <w:vAlign w:val="center"/>
          </w:tcPr>
          <w:p w:rsidR="000F1BC9" w:rsidRPr="00436D24" w:rsidRDefault="000F1BC9" w:rsidP="00EB6653">
            <w:pPr>
              <w:suppressAutoHyphens w:val="0"/>
              <w:spacing w:before="0" w:after="0" w:line="240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</w:p>
        </w:tc>
        <w:tc>
          <w:tcPr>
            <w:tcW w:w="6566" w:type="dxa"/>
            <w:vAlign w:val="center"/>
          </w:tcPr>
          <w:p w:rsidR="000F1BC9" w:rsidRPr="00436D24" w:rsidRDefault="000F1BC9" w:rsidP="00EB6653">
            <w:pPr>
              <w:suppressAutoHyphens w:val="0"/>
              <w:spacing w:before="0" w:after="0" w:line="240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436D24">
              <w:rPr>
                <w:rFonts w:ascii="Arial" w:hAnsi="Arial" w:cs="Arial"/>
                <w:sz w:val="16"/>
                <w:szCs w:val="16"/>
                <w:lang w:eastAsia="en-US"/>
              </w:rPr>
              <w:t xml:space="preserve">Acima de 2,5 até </w:t>
            </w:r>
            <w:proofErr w:type="gramStart"/>
            <w:r w:rsidRPr="00436D24">
              <w:rPr>
                <w:rFonts w:ascii="Arial" w:hAnsi="Arial" w:cs="Arial"/>
                <w:sz w:val="16"/>
                <w:szCs w:val="16"/>
                <w:lang w:eastAsia="en-US"/>
              </w:rPr>
              <w:t>3</w:t>
            </w:r>
            <w:proofErr w:type="gramEnd"/>
            <w:r w:rsidRPr="00436D24">
              <w:rPr>
                <w:rFonts w:ascii="Arial" w:hAnsi="Arial" w:cs="Arial"/>
                <w:sz w:val="16"/>
                <w:szCs w:val="16"/>
                <w:lang w:eastAsia="en-US"/>
              </w:rPr>
              <w:t xml:space="preserve"> salários mínimos</w:t>
            </w:r>
          </w:p>
        </w:tc>
        <w:tc>
          <w:tcPr>
            <w:tcW w:w="344" w:type="dxa"/>
            <w:vAlign w:val="center"/>
          </w:tcPr>
          <w:p w:rsidR="000F1BC9" w:rsidRPr="00436D24" w:rsidRDefault="000F1BC9" w:rsidP="00EB6653">
            <w:pPr>
              <w:suppressAutoHyphens w:val="0"/>
              <w:spacing w:before="0" w:after="0" w:line="240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</w:p>
        </w:tc>
        <w:tc>
          <w:tcPr>
            <w:tcW w:w="7169" w:type="dxa"/>
            <w:vAlign w:val="center"/>
          </w:tcPr>
          <w:p w:rsidR="000F1BC9" w:rsidRPr="00436D24" w:rsidRDefault="000F1BC9" w:rsidP="00EB6653">
            <w:pPr>
              <w:suppressAutoHyphens w:val="0"/>
              <w:spacing w:before="0" w:after="0" w:line="240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436D24">
              <w:rPr>
                <w:rFonts w:ascii="Arial" w:hAnsi="Arial" w:cs="Arial"/>
                <w:sz w:val="16"/>
                <w:szCs w:val="16"/>
                <w:lang w:eastAsia="en-US"/>
              </w:rPr>
              <w:t xml:space="preserve">Acima </w:t>
            </w:r>
            <w:proofErr w:type="gramStart"/>
            <w:r w:rsidRPr="00436D24">
              <w:rPr>
                <w:rFonts w:ascii="Arial" w:hAnsi="Arial" w:cs="Arial"/>
                <w:sz w:val="16"/>
                <w:szCs w:val="16"/>
                <w:lang w:eastAsia="en-US"/>
              </w:rPr>
              <w:t>3</w:t>
            </w:r>
            <w:proofErr w:type="gramEnd"/>
            <w:r w:rsidRPr="00436D24">
              <w:rPr>
                <w:rFonts w:ascii="Arial" w:hAnsi="Arial" w:cs="Arial"/>
                <w:sz w:val="16"/>
                <w:szCs w:val="16"/>
                <w:lang w:eastAsia="en-US"/>
              </w:rPr>
              <w:t xml:space="preserve"> salários mínimos</w:t>
            </w:r>
          </w:p>
        </w:tc>
      </w:tr>
      <w:tr w:rsidR="000F1BC9" w:rsidRPr="00436D24" w:rsidTr="00EB6653">
        <w:tc>
          <w:tcPr>
            <w:tcW w:w="14425" w:type="dxa"/>
            <w:gridSpan w:val="4"/>
            <w:tcBorders>
              <w:bottom w:val="nil"/>
            </w:tcBorders>
          </w:tcPr>
          <w:p w:rsidR="000F1BC9" w:rsidRPr="00436D24" w:rsidRDefault="000F1BC9" w:rsidP="00EB6653">
            <w:pPr>
              <w:suppressAutoHyphens w:val="0"/>
              <w:spacing w:before="0" w:after="0" w:line="240" w:lineRule="auto"/>
              <w:jc w:val="both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436D24">
              <w:rPr>
                <w:rFonts w:ascii="Arial" w:hAnsi="Arial" w:cs="Arial"/>
                <w:sz w:val="16"/>
                <w:szCs w:val="16"/>
                <w:lang w:eastAsia="en-US"/>
              </w:rPr>
              <w:t>3. Caso você seja pessoa com deficiência (PCD), assinale abaixo qual ou quais são suas deficiências.</w:t>
            </w:r>
          </w:p>
        </w:tc>
      </w:tr>
      <w:tr w:rsidR="000F1BC9" w:rsidRPr="00436D24" w:rsidTr="00EB6653">
        <w:trPr>
          <w:trHeight w:val="272"/>
        </w:trPr>
        <w:tc>
          <w:tcPr>
            <w:tcW w:w="346" w:type="dxa"/>
            <w:vAlign w:val="center"/>
          </w:tcPr>
          <w:p w:rsidR="000F1BC9" w:rsidRPr="00436D24" w:rsidRDefault="000F1BC9" w:rsidP="00EB6653">
            <w:pPr>
              <w:suppressAutoHyphens w:val="0"/>
              <w:spacing w:before="0" w:after="0" w:line="240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</w:p>
        </w:tc>
        <w:tc>
          <w:tcPr>
            <w:tcW w:w="6566" w:type="dxa"/>
            <w:vAlign w:val="center"/>
          </w:tcPr>
          <w:p w:rsidR="000F1BC9" w:rsidRPr="00436D24" w:rsidRDefault="000F1BC9" w:rsidP="00EB6653">
            <w:pPr>
              <w:suppressAutoHyphens w:val="0"/>
              <w:spacing w:before="0" w:after="0" w:line="240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436D24">
              <w:rPr>
                <w:rFonts w:ascii="Arial" w:hAnsi="Arial" w:cs="Arial"/>
                <w:sz w:val="16"/>
                <w:szCs w:val="16"/>
                <w:lang w:eastAsia="en-US"/>
              </w:rPr>
              <w:t>Física</w:t>
            </w:r>
          </w:p>
        </w:tc>
        <w:tc>
          <w:tcPr>
            <w:tcW w:w="344" w:type="dxa"/>
            <w:vAlign w:val="center"/>
          </w:tcPr>
          <w:p w:rsidR="000F1BC9" w:rsidRPr="00436D24" w:rsidRDefault="000F1BC9" w:rsidP="00EB6653">
            <w:pPr>
              <w:suppressAutoHyphens w:val="0"/>
              <w:spacing w:before="0" w:after="0" w:line="240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</w:p>
        </w:tc>
        <w:tc>
          <w:tcPr>
            <w:tcW w:w="7169" w:type="dxa"/>
            <w:vAlign w:val="center"/>
          </w:tcPr>
          <w:p w:rsidR="000F1BC9" w:rsidRPr="00436D24" w:rsidRDefault="000F1BC9" w:rsidP="00EB6653">
            <w:pPr>
              <w:suppressAutoHyphens w:val="0"/>
              <w:spacing w:before="0" w:after="0" w:line="240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436D24">
              <w:rPr>
                <w:rFonts w:ascii="Arial" w:hAnsi="Arial" w:cs="Arial"/>
                <w:sz w:val="16"/>
                <w:szCs w:val="16"/>
                <w:lang w:eastAsia="en-US"/>
              </w:rPr>
              <w:t>Mental</w:t>
            </w:r>
          </w:p>
        </w:tc>
      </w:tr>
      <w:tr w:rsidR="000F1BC9" w:rsidRPr="00436D24" w:rsidTr="00EB6653">
        <w:trPr>
          <w:trHeight w:val="272"/>
        </w:trPr>
        <w:tc>
          <w:tcPr>
            <w:tcW w:w="346" w:type="dxa"/>
            <w:vAlign w:val="center"/>
          </w:tcPr>
          <w:p w:rsidR="000F1BC9" w:rsidRPr="00436D24" w:rsidRDefault="000F1BC9" w:rsidP="00EB6653">
            <w:pPr>
              <w:suppressAutoHyphens w:val="0"/>
              <w:spacing w:before="0" w:after="0" w:line="240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</w:p>
        </w:tc>
        <w:tc>
          <w:tcPr>
            <w:tcW w:w="6566" w:type="dxa"/>
            <w:vAlign w:val="center"/>
          </w:tcPr>
          <w:p w:rsidR="000F1BC9" w:rsidRPr="00436D24" w:rsidRDefault="000F1BC9" w:rsidP="00EB6653">
            <w:pPr>
              <w:suppressAutoHyphens w:val="0"/>
              <w:spacing w:before="0" w:after="0" w:line="240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436D24">
              <w:rPr>
                <w:rFonts w:ascii="Arial" w:hAnsi="Arial" w:cs="Arial"/>
                <w:sz w:val="16"/>
                <w:szCs w:val="16"/>
                <w:lang w:eastAsia="en-US"/>
              </w:rPr>
              <w:t>Visual</w:t>
            </w:r>
          </w:p>
        </w:tc>
        <w:tc>
          <w:tcPr>
            <w:tcW w:w="344" w:type="dxa"/>
            <w:vAlign w:val="center"/>
          </w:tcPr>
          <w:p w:rsidR="000F1BC9" w:rsidRPr="00436D24" w:rsidRDefault="000F1BC9" w:rsidP="00EB6653">
            <w:pPr>
              <w:suppressAutoHyphens w:val="0"/>
              <w:spacing w:before="0" w:after="0" w:line="240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</w:p>
        </w:tc>
        <w:tc>
          <w:tcPr>
            <w:tcW w:w="7169" w:type="dxa"/>
            <w:vAlign w:val="center"/>
          </w:tcPr>
          <w:p w:rsidR="000F1BC9" w:rsidRPr="00436D24" w:rsidRDefault="000F1BC9" w:rsidP="00EB6653">
            <w:pPr>
              <w:suppressAutoHyphens w:val="0"/>
              <w:spacing w:before="0" w:after="0" w:line="240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436D24">
              <w:rPr>
                <w:rFonts w:ascii="Arial" w:hAnsi="Arial" w:cs="Arial"/>
                <w:sz w:val="16"/>
                <w:szCs w:val="16"/>
                <w:lang w:eastAsia="en-US"/>
              </w:rPr>
              <w:t>Auditiva</w:t>
            </w:r>
          </w:p>
        </w:tc>
      </w:tr>
      <w:tr w:rsidR="000F1BC9" w:rsidRPr="00436D24" w:rsidTr="00EB6653">
        <w:trPr>
          <w:trHeight w:val="272"/>
        </w:trPr>
        <w:tc>
          <w:tcPr>
            <w:tcW w:w="346" w:type="dxa"/>
            <w:vAlign w:val="center"/>
          </w:tcPr>
          <w:p w:rsidR="000F1BC9" w:rsidRPr="00436D24" w:rsidRDefault="000F1BC9" w:rsidP="00EB6653">
            <w:pPr>
              <w:suppressAutoHyphens w:val="0"/>
              <w:spacing w:before="0" w:after="0" w:line="240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</w:p>
        </w:tc>
        <w:tc>
          <w:tcPr>
            <w:tcW w:w="14079" w:type="dxa"/>
            <w:gridSpan w:val="3"/>
            <w:vAlign w:val="center"/>
          </w:tcPr>
          <w:p w:rsidR="000F1BC9" w:rsidRPr="00436D24" w:rsidRDefault="000F1BC9" w:rsidP="00EB6653">
            <w:pPr>
              <w:suppressAutoHyphens w:val="0"/>
              <w:spacing w:before="0" w:after="0" w:line="240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436D24">
              <w:rPr>
                <w:rFonts w:ascii="Arial" w:hAnsi="Arial" w:cs="Arial"/>
                <w:sz w:val="16"/>
                <w:szCs w:val="16"/>
                <w:lang w:eastAsia="en-US"/>
              </w:rPr>
              <w:t>Múltipla (associação de duas ou mais deficiência)</w:t>
            </w:r>
          </w:p>
        </w:tc>
      </w:tr>
      <w:tr w:rsidR="000F1BC9" w:rsidRPr="00436D24" w:rsidTr="00EB6653">
        <w:tc>
          <w:tcPr>
            <w:tcW w:w="14425" w:type="dxa"/>
            <w:gridSpan w:val="4"/>
            <w:tcBorders>
              <w:bottom w:val="nil"/>
            </w:tcBorders>
          </w:tcPr>
          <w:p w:rsidR="000F1BC9" w:rsidRPr="00436D24" w:rsidRDefault="000F1BC9" w:rsidP="00EB6653">
            <w:pPr>
              <w:suppressAutoHyphens w:val="0"/>
              <w:spacing w:before="0" w:after="0" w:line="240" w:lineRule="auto"/>
              <w:jc w:val="both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436D24">
              <w:rPr>
                <w:rFonts w:ascii="Arial" w:hAnsi="Arial" w:cs="Arial"/>
                <w:sz w:val="16"/>
                <w:szCs w:val="16"/>
                <w:lang w:eastAsia="en-US"/>
              </w:rPr>
              <w:t>4. Você necessita de atendimento educacional especial para Alta Habilidades/Superdotação?</w:t>
            </w:r>
          </w:p>
        </w:tc>
      </w:tr>
      <w:tr w:rsidR="000F1BC9" w:rsidRPr="00436D24" w:rsidTr="00EB6653">
        <w:trPr>
          <w:trHeight w:val="272"/>
        </w:trPr>
        <w:tc>
          <w:tcPr>
            <w:tcW w:w="346" w:type="dxa"/>
            <w:vAlign w:val="center"/>
          </w:tcPr>
          <w:p w:rsidR="000F1BC9" w:rsidRPr="00436D24" w:rsidRDefault="000F1BC9" w:rsidP="00EB6653">
            <w:pPr>
              <w:suppressAutoHyphens w:val="0"/>
              <w:spacing w:before="0" w:after="0" w:line="240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</w:p>
        </w:tc>
        <w:tc>
          <w:tcPr>
            <w:tcW w:w="6566" w:type="dxa"/>
            <w:vAlign w:val="center"/>
          </w:tcPr>
          <w:p w:rsidR="000F1BC9" w:rsidRPr="00436D24" w:rsidRDefault="000F1BC9" w:rsidP="00EB6653">
            <w:pPr>
              <w:suppressAutoHyphens w:val="0"/>
              <w:spacing w:before="0" w:after="0" w:line="240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436D24">
              <w:rPr>
                <w:rFonts w:ascii="Arial" w:hAnsi="Arial" w:cs="Arial"/>
                <w:sz w:val="16"/>
                <w:szCs w:val="16"/>
                <w:lang w:eastAsia="en-US"/>
              </w:rPr>
              <w:t>Sim</w:t>
            </w:r>
          </w:p>
        </w:tc>
        <w:tc>
          <w:tcPr>
            <w:tcW w:w="344" w:type="dxa"/>
            <w:vAlign w:val="center"/>
          </w:tcPr>
          <w:p w:rsidR="000F1BC9" w:rsidRPr="00436D24" w:rsidRDefault="000F1BC9" w:rsidP="00EB6653">
            <w:pPr>
              <w:suppressAutoHyphens w:val="0"/>
              <w:spacing w:before="0" w:after="0" w:line="240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</w:p>
        </w:tc>
        <w:tc>
          <w:tcPr>
            <w:tcW w:w="7169" w:type="dxa"/>
            <w:vAlign w:val="center"/>
          </w:tcPr>
          <w:p w:rsidR="000F1BC9" w:rsidRPr="00436D24" w:rsidRDefault="000F1BC9" w:rsidP="00EB6653">
            <w:pPr>
              <w:suppressAutoHyphens w:val="0"/>
              <w:spacing w:before="0" w:after="0" w:line="240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436D24">
              <w:rPr>
                <w:rFonts w:ascii="Arial" w:hAnsi="Arial" w:cs="Arial"/>
                <w:sz w:val="16"/>
                <w:szCs w:val="16"/>
                <w:lang w:eastAsia="en-US"/>
              </w:rPr>
              <w:t>Não</w:t>
            </w:r>
          </w:p>
        </w:tc>
      </w:tr>
    </w:tbl>
    <w:p w:rsidR="000F1BC9" w:rsidRPr="00436D24" w:rsidRDefault="000F1BC9" w:rsidP="000F1BC9">
      <w:pPr>
        <w:suppressAutoHyphens w:val="0"/>
        <w:spacing w:before="120" w:after="0" w:line="240" w:lineRule="auto"/>
        <w:jc w:val="both"/>
        <w:rPr>
          <w:rFonts w:ascii="Arial" w:hAnsi="Arial" w:cs="Arial"/>
          <w:b/>
          <w:sz w:val="18"/>
          <w:lang w:eastAsia="en-US"/>
        </w:rPr>
      </w:pPr>
      <w:proofErr w:type="gramStart"/>
      <w:r w:rsidRPr="00436D24">
        <w:rPr>
          <w:rFonts w:ascii="Arial" w:hAnsi="Arial" w:cs="Arial"/>
          <w:b/>
          <w:sz w:val="18"/>
          <w:lang w:eastAsia="en-US"/>
        </w:rPr>
        <w:t>4 – DECLARAÇÃO</w:t>
      </w:r>
      <w:proofErr w:type="gramEnd"/>
      <w:r w:rsidRPr="00436D24">
        <w:rPr>
          <w:rFonts w:ascii="Arial" w:hAnsi="Arial" w:cs="Arial"/>
          <w:b/>
          <w:sz w:val="18"/>
          <w:lang w:eastAsia="en-US"/>
        </w:rPr>
        <w:t xml:space="preserve"> DO ALUNO</w:t>
      </w:r>
    </w:p>
    <w:tbl>
      <w:tblPr>
        <w:tblW w:w="14425" w:type="dxa"/>
        <w:tblInd w:w="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912"/>
        <w:gridCol w:w="7513"/>
      </w:tblGrid>
      <w:tr w:rsidR="000F1BC9" w:rsidRPr="00436D24" w:rsidTr="00EB6653">
        <w:trPr>
          <w:trHeight w:val="283"/>
        </w:trPr>
        <w:tc>
          <w:tcPr>
            <w:tcW w:w="14425" w:type="dxa"/>
            <w:gridSpan w:val="2"/>
            <w:vAlign w:val="center"/>
          </w:tcPr>
          <w:p w:rsidR="000F1BC9" w:rsidRPr="00436D24" w:rsidRDefault="000F1BC9" w:rsidP="00EB6653">
            <w:pPr>
              <w:suppressAutoHyphens w:val="0"/>
              <w:spacing w:before="0" w:after="0" w:line="240" w:lineRule="auto"/>
              <w:ind w:firstLine="283"/>
              <w:jc w:val="both"/>
              <w:rPr>
                <w:rFonts w:ascii="Arial" w:hAnsi="Arial" w:cs="Arial"/>
                <w:sz w:val="16"/>
                <w:szCs w:val="16"/>
                <w:lang w:eastAsia="en-US"/>
              </w:rPr>
            </w:pPr>
          </w:p>
          <w:p w:rsidR="000F1BC9" w:rsidRPr="00436D24" w:rsidRDefault="000F1BC9" w:rsidP="00EB6653">
            <w:pPr>
              <w:suppressAutoHyphens w:val="0"/>
              <w:spacing w:before="0" w:after="0" w:line="240" w:lineRule="auto"/>
              <w:ind w:firstLine="283"/>
              <w:jc w:val="both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436D24">
              <w:rPr>
                <w:rFonts w:ascii="Arial" w:hAnsi="Arial" w:cs="Arial"/>
                <w:sz w:val="16"/>
                <w:szCs w:val="16"/>
                <w:lang w:eastAsia="en-US"/>
              </w:rPr>
              <w:t>Declaro, para fins de direito e sob as penas da lei, a veracidade das informações prestadas nesta Ficha de Renovação de Matrícula e na documentação exigida pelo IFPA para fins de renovação de matrícula na instituição.</w:t>
            </w:r>
          </w:p>
          <w:p w:rsidR="000F1BC9" w:rsidRPr="00436D24" w:rsidRDefault="000F1BC9" w:rsidP="00EB6653">
            <w:pPr>
              <w:suppressAutoHyphens w:val="0"/>
              <w:spacing w:before="0" w:after="0" w:line="240" w:lineRule="auto"/>
              <w:ind w:firstLine="283"/>
              <w:jc w:val="both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436D24">
              <w:rPr>
                <w:rFonts w:ascii="Arial" w:hAnsi="Arial" w:cs="Arial"/>
                <w:sz w:val="16"/>
                <w:szCs w:val="16"/>
                <w:lang w:eastAsia="en-US"/>
              </w:rPr>
              <w:t xml:space="preserve">Declaro que não ocupo, na condição de estudante, simultaneamente, em curso de graduação, </w:t>
            </w:r>
            <w:proofErr w:type="gramStart"/>
            <w:r w:rsidRPr="00436D24">
              <w:rPr>
                <w:rFonts w:ascii="Arial" w:hAnsi="Arial" w:cs="Arial"/>
                <w:sz w:val="16"/>
                <w:szCs w:val="16"/>
                <w:lang w:eastAsia="en-US"/>
              </w:rPr>
              <w:t>2</w:t>
            </w:r>
            <w:proofErr w:type="gramEnd"/>
            <w:r w:rsidRPr="00436D24">
              <w:rPr>
                <w:rFonts w:ascii="Arial" w:hAnsi="Arial" w:cs="Arial"/>
                <w:sz w:val="16"/>
                <w:szCs w:val="16"/>
                <w:lang w:eastAsia="en-US"/>
              </w:rPr>
              <w:t xml:space="preserve"> (duas) vagas, no mesmo curso ou em cursos diferentes em uma ou mais de uma instituição pública de ensino superior em todo o território nacional (Lei nº 12.089/2009).</w:t>
            </w:r>
          </w:p>
          <w:p w:rsidR="000F1BC9" w:rsidRPr="00436D24" w:rsidRDefault="000F1BC9" w:rsidP="00EB6653">
            <w:pPr>
              <w:suppressAutoHyphens w:val="0"/>
              <w:spacing w:before="0" w:after="0" w:line="240" w:lineRule="auto"/>
              <w:ind w:firstLine="283"/>
              <w:jc w:val="both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436D24">
              <w:rPr>
                <w:rFonts w:ascii="Arial" w:hAnsi="Arial" w:cs="Arial"/>
                <w:sz w:val="16"/>
                <w:szCs w:val="16"/>
                <w:lang w:eastAsia="en-US"/>
              </w:rPr>
              <w:t>Declaro, ainda, ter ciência da minha desvinculação do IFPA na falta de documento(s) obrigatório(s) para a renovação de matrícula ou no descumprimento da Lei nº 12.089/2009.</w:t>
            </w:r>
          </w:p>
          <w:p w:rsidR="000F1BC9" w:rsidRPr="00436D24" w:rsidRDefault="000F1BC9" w:rsidP="00EB6653">
            <w:pPr>
              <w:suppressAutoHyphens w:val="0"/>
              <w:spacing w:before="0" w:after="0" w:line="240" w:lineRule="auto"/>
              <w:ind w:firstLine="283"/>
              <w:jc w:val="both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436D24">
              <w:rPr>
                <w:rFonts w:ascii="Arial" w:hAnsi="Arial" w:cs="Arial"/>
                <w:sz w:val="16"/>
                <w:szCs w:val="16"/>
                <w:lang w:eastAsia="en-US"/>
              </w:rPr>
              <w:t>Fico ciente que a falsidade desta declaração configura crime previsto no Código Penal Brasileiro, e passível de apuração na forma da lei.</w:t>
            </w:r>
          </w:p>
          <w:p w:rsidR="000F1BC9" w:rsidRPr="00436D24" w:rsidRDefault="000F1BC9" w:rsidP="00EB6653">
            <w:pPr>
              <w:suppressAutoHyphens w:val="0"/>
              <w:spacing w:before="0" w:after="0" w:line="240" w:lineRule="auto"/>
              <w:ind w:firstLine="283"/>
              <w:jc w:val="both"/>
              <w:rPr>
                <w:rFonts w:ascii="Arial" w:hAnsi="Arial" w:cs="Arial"/>
                <w:sz w:val="16"/>
                <w:szCs w:val="16"/>
                <w:lang w:eastAsia="en-US"/>
              </w:rPr>
            </w:pPr>
          </w:p>
        </w:tc>
      </w:tr>
      <w:tr w:rsidR="000F1BC9" w:rsidRPr="00436D24" w:rsidTr="00EB6653">
        <w:trPr>
          <w:trHeight w:val="283"/>
        </w:trPr>
        <w:tc>
          <w:tcPr>
            <w:tcW w:w="6912" w:type="dxa"/>
          </w:tcPr>
          <w:p w:rsidR="000F1BC9" w:rsidRPr="00436D24" w:rsidRDefault="000F1BC9" w:rsidP="00EB6653">
            <w:pPr>
              <w:suppressAutoHyphens w:val="0"/>
              <w:spacing w:before="0" w:after="0" w:line="240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436D24">
              <w:rPr>
                <w:rFonts w:ascii="Arial" w:hAnsi="Arial" w:cs="Arial"/>
                <w:sz w:val="16"/>
                <w:szCs w:val="16"/>
                <w:lang w:eastAsia="en-US"/>
              </w:rPr>
              <w:t>Local e data</w:t>
            </w:r>
          </w:p>
          <w:p w:rsidR="000F1BC9" w:rsidRPr="00436D24" w:rsidRDefault="000F1BC9" w:rsidP="00EB6653">
            <w:pPr>
              <w:suppressAutoHyphens w:val="0"/>
              <w:spacing w:before="0" w:after="0" w:line="240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</w:p>
          <w:p w:rsidR="000F1BC9" w:rsidRPr="00436D24" w:rsidRDefault="000F1BC9" w:rsidP="00EB6653">
            <w:pPr>
              <w:suppressAutoHyphens w:val="0"/>
              <w:spacing w:before="0" w:after="0" w:line="240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436D24">
              <w:rPr>
                <w:rFonts w:ascii="Arial" w:hAnsi="Arial" w:cs="Arial"/>
                <w:sz w:val="16"/>
                <w:szCs w:val="16"/>
                <w:lang w:eastAsia="en-US"/>
              </w:rPr>
              <w:t>__________________________, _____/ _____/ _________</w:t>
            </w:r>
          </w:p>
          <w:p w:rsidR="000F1BC9" w:rsidRPr="00436D24" w:rsidRDefault="000F1BC9" w:rsidP="00EB6653">
            <w:pPr>
              <w:suppressAutoHyphens w:val="0"/>
              <w:spacing w:before="0" w:after="0" w:line="240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</w:p>
        </w:tc>
        <w:tc>
          <w:tcPr>
            <w:tcW w:w="7513" w:type="dxa"/>
          </w:tcPr>
          <w:p w:rsidR="000F1BC9" w:rsidRPr="00436D24" w:rsidRDefault="000F1BC9" w:rsidP="00EB6653">
            <w:pPr>
              <w:suppressAutoHyphens w:val="0"/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</w:p>
          <w:p w:rsidR="000F1BC9" w:rsidRPr="00436D24" w:rsidRDefault="000F1BC9" w:rsidP="00EB6653">
            <w:pPr>
              <w:suppressAutoHyphens w:val="0"/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</w:p>
          <w:p w:rsidR="000F1BC9" w:rsidRPr="00436D24" w:rsidRDefault="000F1BC9" w:rsidP="00EB6653">
            <w:pPr>
              <w:suppressAutoHyphens w:val="0"/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436D24">
              <w:rPr>
                <w:rFonts w:ascii="Arial" w:hAnsi="Arial" w:cs="Arial"/>
                <w:sz w:val="16"/>
                <w:szCs w:val="16"/>
                <w:lang w:eastAsia="en-US"/>
              </w:rPr>
              <w:t>______________________________________________</w:t>
            </w:r>
          </w:p>
          <w:p w:rsidR="000F1BC9" w:rsidRPr="00436D24" w:rsidRDefault="000F1BC9" w:rsidP="00EB6653">
            <w:pPr>
              <w:suppressAutoHyphens w:val="0"/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436D24">
              <w:rPr>
                <w:rFonts w:ascii="Arial" w:hAnsi="Arial" w:cs="Arial"/>
                <w:sz w:val="16"/>
                <w:szCs w:val="16"/>
                <w:lang w:eastAsia="en-US"/>
              </w:rPr>
              <w:t>Assinatura do estudante ou responsável legal</w:t>
            </w:r>
          </w:p>
          <w:p w:rsidR="000F1BC9" w:rsidRPr="00436D24" w:rsidRDefault="000F1BC9" w:rsidP="00EB6653">
            <w:pPr>
              <w:suppressAutoHyphens w:val="0"/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436D24">
              <w:rPr>
                <w:rFonts w:ascii="Arial" w:hAnsi="Arial" w:cs="Arial"/>
                <w:sz w:val="16"/>
                <w:szCs w:val="16"/>
                <w:lang w:eastAsia="en-US"/>
              </w:rPr>
              <w:t>(conforme documento de identidade)</w:t>
            </w:r>
          </w:p>
        </w:tc>
      </w:tr>
    </w:tbl>
    <w:p w:rsidR="000F1BC9" w:rsidRDefault="000F1BC9" w:rsidP="000F1BC9">
      <w:pPr>
        <w:suppressAutoHyphens w:val="0"/>
        <w:spacing w:before="120" w:after="0" w:line="240" w:lineRule="auto"/>
        <w:jc w:val="both"/>
        <w:rPr>
          <w:rFonts w:ascii="Arial" w:hAnsi="Arial" w:cs="Arial"/>
          <w:b/>
          <w:sz w:val="18"/>
          <w:lang w:eastAsia="en-US"/>
        </w:rPr>
      </w:pPr>
    </w:p>
    <w:p w:rsidR="000F1BC9" w:rsidRDefault="000F1BC9" w:rsidP="000F1BC9">
      <w:pPr>
        <w:suppressAutoHyphens w:val="0"/>
        <w:spacing w:before="120" w:after="0" w:line="240" w:lineRule="auto"/>
        <w:jc w:val="both"/>
        <w:rPr>
          <w:rFonts w:ascii="Arial" w:hAnsi="Arial" w:cs="Arial"/>
          <w:b/>
          <w:sz w:val="18"/>
          <w:lang w:eastAsia="en-US"/>
        </w:rPr>
      </w:pPr>
    </w:p>
    <w:p w:rsidR="000F1BC9" w:rsidRDefault="000F1BC9" w:rsidP="000F1BC9">
      <w:pPr>
        <w:suppressAutoHyphens w:val="0"/>
        <w:spacing w:before="120" w:after="0" w:line="240" w:lineRule="auto"/>
        <w:jc w:val="both"/>
        <w:rPr>
          <w:rFonts w:ascii="Arial" w:hAnsi="Arial" w:cs="Arial"/>
          <w:b/>
          <w:sz w:val="18"/>
          <w:lang w:eastAsia="en-US"/>
        </w:rPr>
      </w:pPr>
    </w:p>
    <w:p w:rsidR="00F5779F" w:rsidRDefault="00F5779F" w:rsidP="000F1BC9">
      <w:pPr>
        <w:suppressAutoHyphens w:val="0"/>
        <w:spacing w:before="120" w:after="0" w:line="240" w:lineRule="auto"/>
        <w:jc w:val="both"/>
        <w:rPr>
          <w:rFonts w:ascii="Arial" w:hAnsi="Arial" w:cs="Arial"/>
          <w:b/>
          <w:sz w:val="18"/>
          <w:lang w:eastAsia="en-US"/>
        </w:rPr>
      </w:pPr>
    </w:p>
    <w:p w:rsidR="000F1BC9" w:rsidRPr="00436D24" w:rsidRDefault="000F1BC9" w:rsidP="000F1BC9">
      <w:pPr>
        <w:suppressAutoHyphens w:val="0"/>
        <w:spacing w:before="120" w:after="0" w:line="240" w:lineRule="auto"/>
        <w:jc w:val="both"/>
        <w:rPr>
          <w:rFonts w:ascii="Arial" w:hAnsi="Arial" w:cs="Arial"/>
          <w:b/>
          <w:sz w:val="18"/>
          <w:lang w:eastAsia="en-US"/>
        </w:rPr>
      </w:pPr>
      <w:proofErr w:type="gramStart"/>
      <w:r w:rsidRPr="00436D24">
        <w:rPr>
          <w:rFonts w:ascii="Arial" w:hAnsi="Arial" w:cs="Arial"/>
          <w:b/>
          <w:sz w:val="18"/>
          <w:lang w:eastAsia="en-US"/>
        </w:rPr>
        <w:t>5 – PARA USO DO IFPA – SECRETARIA</w:t>
      </w:r>
      <w:proofErr w:type="gramEnd"/>
      <w:r w:rsidRPr="00436D24">
        <w:rPr>
          <w:rFonts w:ascii="Arial" w:hAnsi="Arial" w:cs="Arial"/>
          <w:b/>
          <w:sz w:val="18"/>
          <w:lang w:eastAsia="en-US"/>
        </w:rPr>
        <w:t xml:space="preserve"> ACADÊMICA DO CAMPUS</w:t>
      </w:r>
    </w:p>
    <w:p w:rsidR="000F1BC9" w:rsidRPr="00436D24" w:rsidRDefault="000F1BC9" w:rsidP="000F1BC9">
      <w:pPr>
        <w:suppressAutoHyphens w:val="0"/>
        <w:spacing w:before="120" w:after="0" w:line="240" w:lineRule="auto"/>
        <w:jc w:val="both"/>
        <w:rPr>
          <w:rFonts w:ascii="Arial" w:hAnsi="Arial" w:cs="Arial"/>
          <w:b/>
          <w:sz w:val="18"/>
          <w:lang w:eastAsia="en-US"/>
        </w:rPr>
      </w:pPr>
      <w:proofErr w:type="gramStart"/>
      <w:r w:rsidRPr="00436D24">
        <w:rPr>
          <w:rFonts w:ascii="Arial" w:hAnsi="Arial" w:cs="Arial"/>
          <w:b/>
          <w:sz w:val="18"/>
          <w:lang w:eastAsia="en-US"/>
        </w:rPr>
        <w:t>5.1 – Documentação</w:t>
      </w:r>
      <w:proofErr w:type="gramEnd"/>
      <w:r w:rsidRPr="00436D24">
        <w:rPr>
          <w:rFonts w:ascii="Arial" w:hAnsi="Arial" w:cs="Arial"/>
          <w:b/>
          <w:sz w:val="18"/>
          <w:lang w:eastAsia="en-US"/>
        </w:rPr>
        <w:t xml:space="preserve"> Pendente de Apresentação no Ato da Matrícula</w:t>
      </w:r>
    </w:p>
    <w:tbl>
      <w:tblPr>
        <w:tblW w:w="0" w:type="auto"/>
        <w:tblInd w:w="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45"/>
        <w:gridCol w:w="14080"/>
      </w:tblGrid>
      <w:tr w:rsidR="000F1BC9" w:rsidRPr="00436D24" w:rsidTr="00EB6653">
        <w:trPr>
          <w:trHeight w:val="255"/>
        </w:trPr>
        <w:tc>
          <w:tcPr>
            <w:tcW w:w="345" w:type="dxa"/>
            <w:vAlign w:val="center"/>
          </w:tcPr>
          <w:p w:rsidR="000F1BC9" w:rsidRPr="00436D24" w:rsidRDefault="000F1BC9" w:rsidP="00EB6653">
            <w:pPr>
              <w:suppressAutoHyphens w:val="0"/>
              <w:spacing w:before="0" w:after="0" w:line="240" w:lineRule="auto"/>
              <w:rPr>
                <w:rFonts w:ascii="Arial" w:hAnsi="Arial" w:cs="Arial"/>
                <w:sz w:val="16"/>
                <w:lang w:eastAsia="en-US"/>
              </w:rPr>
            </w:pPr>
          </w:p>
        </w:tc>
        <w:tc>
          <w:tcPr>
            <w:tcW w:w="14080" w:type="dxa"/>
            <w:vAlign w:val="center"/>
          </w:tcPr>
          <w:p w:rsidR="000F1BC9" w:rsidRPr="00436D24" w:rsidRDefault="000F1BC9" w:rsidP="00EB6653">
            <w:pPr>
              <w:suppressAutoHyphens w:val="0"/>
              <w:spacing w:before="0" w:after="0" w:line="240" w:lineRule="auto"/>
              <w:rPr>
                <w:rFonts w:ascii="Arial" w:hAnsi="Arial" w:cs="Arial"/>
                <w:sz w:val="16"/>
                <w:lang w:eastAsia="en-US"/>
              </w:rPr>
            </w:pPr>
            <w:r w:rsidRPr="00436D24">
              <w:rPr>
                <w:rFonts w:ascii="Arial" w:hAnsi="Arial" w:cs="Arial"/>
                <w:sz w:val="16"/>
                <w:lang w:eastAsia="en-US"/>
              </w:rPr>
              <w:t>CPF</w:t>
            </w:r>
          </w:p>
        </w:tc>
      </w:tr>
      <w:tr w:rsidR="000F1BC9" w:rsidRPr="00436D24" w:rsidTr="00EB6653">
        <w:trPr>
          <w:trHeight w:val="255"/>
        </w:trPr>
        <w:tc>
          <w:tcPr>
            <w:tcW w:w="345" w:type="dxa"/>
            <w:vAlign w:val="center"/>
          </w:tcPr>
          <w:p w:rsidR="000F1BC9" w:rsidRPr="00436D24" w:rsidRDefault="000F1BC9" w:rsidP="00EB6653">
            <w:pPr>
              <w:suppressAutoHyphens w:val="0"/>
              <w:spacing w:before="0" w:after="0" w:line="240" w:lineRule="auto"/>
              <w:rPr>
                <w:rFonts w:ascii="Arial" w:hAnsi="Arial" w:cs="Arial"/>
                <w:sz w:val="16"/>
                <w:lang w:eastAsia="en-US"/>
              </w:rPr>
            </w:pPr>
          </w:p>
        </w:tc>
        <w:tc>
          <w:tcPr>
            <w:tcW w:w="14080" w:type="dxa"/>
            <w:vAlign w:val="center"/>
          </w:tcPr>
          <w:p w:rsidR="000F1BC9" w:rsidRPr="00436D24" w:rsidRDefault="000F1BC9" w:rsidP="00EB6653">
            <w:pPr>
              <w:suppressAutoHyphens w:val="0"/>
              <w:spacing w:before="0" w:after="0" w:line="240" w:lineRule="auto"/>
              <w:rPr>
                <w:rFonts w:ascii="Arial" w:hAnsi="Arial" w:cs="Arial"/>
                <w:sz w:val="16"/>
                <w:lang w:eastAsia="en-US"/>
              </w:rPr>
            </w:pPr>
            <w:r w:rsidRPr="00436D24">
              <w:rPr>
                <w:rFonts w:ascii="Arial" w:hAnsi="Arial" w:cs="Arial"/>
                <w:sz w:val="16"/>
                <w:lang w:eastAsia="en-US"/>
              </w:rPr>
              <w:t>Documento de identificação com foto (RG ou CNH ou CTPS ou Carteira Profissional ou Passaporte ou Documento Militar)</w:t>
            </w:r>
          </w:p>
        </w:tc>
      </w:tr>
      <w:tr w:rsidR="000F1BC9" w:rsidRPr="00436D24" w:rsidTr="00EB6653">
        <w:trPr>
          <w:trHeight w:val="255"/>
        </w:trPr>
        <w:tc>
          <w:tcPr>
            <w:tcW w:w="345" w:type="dxa"/>
            <w:vAlign w:val="center"/>
          </w:tcPr>
          <w:p w:rsidR="000F1BC9" w:rsidRPr="00436D24" w:rsidRDefault="000F1BC9" w:rsidP="00EB6653">
            <w:pPr>
              <w:suppressAutoHyphens w:val="0"/>
              <w:spacing w:before="0" w:after="0" w:line="240" w:lineRule="auto"/>
              <w:rPr>
                <w:rFonts w:ascii="Arial" w:hAnsi="Arial" w:cs="Arial"/>
                <w:sz w:val="16"/>
                <w:lang w:eastAsia="en-US"/>
              </w:rPr>
            </w:pPr>
          </w:p>
        </w:tc>
        <w:tc>
          <w:tcPr>
            <w:tcW w:w="14080" w:type="dxa"/>
            <w:vAlign w:val="center"/>
          </w:tcPr>
          <w:p w:rsidR="000F1BC9" w:rsidRPr="00436D24" w:rsidRDefault="000F1BC9" w:rsidP="00EB6653">
            <w:pPr>
              <w:suppressAutoHyphens w:val="0"/>
              <w:spacing w:before="0" w:after="0" w:line="240" w:lineRule="auto"/>
              <w:rPr>
                <w:rFonts w:ascii="Arial" w:hAnsi="Arial" w:cs="Arial"/>
                <w:sz w:val="16"/>
                <w:lang w:eastAsia="en-US"/>
              </w:rPr>
            </w:pPr>
            <w:r w:rsidRPr="00436D24">
              <w:rPr>
                <w:rFonts w:ascii="Arial" w:hAnsi="Arial" w:cs="Arial"/>
                <w:sz w:val="16"/>
                <w:lang w:eastAsia="en-US"/>
              </w:rPr>
              <w:t xml:space="preserve">Histórico escolar e certificado de conclusão do Ensino Fundamental (para estudantes de cursos integrados) </w:t>
            </w:r>
          </w:p>
        </w:tc>
      </w:tr>
      <w:tr w:rsidR="000F1BC9" w:rsidRPr="00436D24" w:rsidTr="00EB6653">
        <w:trPr>
          <w:trHeight w:val="255"/>
        </w:trPr>
        <w:tc>
          <w:tcPr>
            <w:tcW w:w="345" w:type="dxa"/>
            <w:vAlign w:val="center"/>
          </w:tcPr>
          <w:p w:rsidR="000F1BC9" w:rsidRPr="00436D24" w:rsidRDefault="000F1BC9" w:rsidP="00EB6653">
            <w:pPr>
              <w:suppressAutoHyphens w:val="0"/>
              <w:spacing w:before="0" w:after="0" w:line="240" w:lineRule="auto"/>
              <w:rPr>
                <w:rFonts w:ascii="Arial" w:hAnsi="Arial" w:cs="Arial"/>
                <w:sz w:val="16"/>
                <w:lang w:eastAsia="en-US"/>
              </w:rPr>
            </w:pPr>
          </w:p>
        </w:tc>
        <w:tc>
          <w:tcPr>
            <w:tcW w:w="14080" w:type="dxa"/>
            <w:vAlign w:val="center"/>
          </w:tcPr>
          <w:p w:rsidR="000F1BC9" w:rsidRPr="00436D24" w:rsidRDefault="000F1BC9" w:rsidP="00EB6653">
            <w:pPr>
              <w:suppressAutoHyphens w:val="0"/>
              <w:spacing w:before="0" w:after="0" w:line="240" w:lineRule="auto"/>
              <w:rPr>
                <w:rFonts w:ascii="Arial" w:hAnsi="Arial" w:cs="Arial"/>
                <w:sz w:val="16"/>
                <w:lang w:eastAsia="en-US"/>
              </w:rPr>
            </w:pPr>
            <w:r w:rsidRPr="00436D24">
              <w:rPr>
                <w:rFonts w:ascii="Arial" w:hAnsi="Arial" w:cs="Arial"/>
                <w:sz w:val="16"/>
                <w:lang w:eastAsia="en-US"/>
              </w:rPr>
              <w:t>Histórico escolar e certificado de conclusão do Ensino Médio (para estudantes de cursos subsequentes e superiores)</w:t>
            </w:r>
          </w:p>
        </w:tc>
      </w:tr>
      <w:tr w:rsidR="000F1BC9" w:rsidRPr="00436D24" w:rsidTr="00EB6653">
        <w:trPr>
          <w:trHeight w:val="255"/>
        </w:trPr>
        <w:tc>
          <w:tcPr>
            <w:tcW w:w="345" w:type="dxa"/>
            <w:vAlign w:val="center"/>
          </w:tcPr>
          <w:p w:rsidR="000F1BC9" w:rsidRPr="00436D24" w:rsidRDefault="000F1BC9" w:rsidP="00EB6653">
            <w:pPr>
              <w:suppressAutoHyphens w:val="0"/>
              <w:spacing w:before="0" w:after="0" w:line="240" w:lineRule="auto"/>
              <w:rPr>
                <w:rFonts w:ascii="Arial" w:hAnsi="Arial" w:cs="Arial"/>
                <w:sz w:val="16"/>
                <w:lang w:eastAsia="en-US"/>
              </w:rPr>
            </w:pPr>
          </w:p>
        </w:tc>
        <w:tc>
          <w:tcPr>
            <w:tcW w:w="14080" w:type="dxa"/>
            <w:vAlign w:val="center"/>
          </w:tcPr>
          <w:p w:rsidR="000F1BC9" w:rsidRPr="00436D24" w:rsidRDefault="000F1BC9" w:rsidP="00EB6653">
            <w:pPr>
              <w:suppressAutoHyphens w:val="0"/>
              <w:spacing w:before="0" w:after="0" w:line="240" w:lineRule="auto"/>
              <w:rPr>
                <w:rFonts w:ascii="Arial" w:hAnsi="Arial" w:cs="Arial"/>
                <w:sz w:val="16"/>
                <w:lang w:eastAsia="en-US"/>
              </w:rPr>
            </w:pPr>
            <w:r w:rsidRPr="00436D24">
              <w:rPr>
                <w:rFonts w:ascii="Arial" w:hAnsi="Arial" w:cs="Arial"/>
                <w:sz w:val="16"/>
                <w:lang w:eastAsia="en-US"/>
              </w:rPr>
              <w:t>Certificado de alistamento ou documento militar de dispensa ou reservista para candidato do sexo masculino (maiores de 18 a 45 anos)</w:t>
            </w:r>
          </w:p>
        </w:tc>
      </w:tr>
      <w:tr w:rsidR="000F1BC9" w:rsidRPr="00436D24" w:rsidTr="00EB6653">
        <w:trPr>
          <w:trHeight w:val="255"/>
        </w:trPr>
        <w:tc>
          <w:tcPr>
            <w:tcW w:w="345" w:type="dxa"/>
            <w:vAlign w:val="center"/>
          </w:tcPr>
          <w:p w:rsidR="000F1BC9" w:rsidRPr="00436D24" w:rsidRDefault="000F1BC9" w:rsidP="00EB6653">
            <w:pPr>
              <w:suppressAutoHyphens w:val="0"/>
              <w:spacing w:before="0" w:after="0" w:line="240" w:lineRule="auto"/>
              <w:rPr>
                <w:rFonts w:ascii="Arial" w:hAnsi="Arial" w:cs="Arial"/>
                <w:sz w:val="16"/>
                <w:lang w:eastAsia="en-US"/>
              </w:rPr>
            </w:pPr>
          </w:p>
        </w:tc>
        <w:tc>
          <w:tcPr>
            <w:tcW w:w="14080" w:type="dxa"/>
            <w:vAlign w:val="center"/>
          </w:tcPr>
          <w:p w:rsidR="000F1BC9" w:rsidRPr="00436D24" w:rsidRDefault="000F1BC9" w:rsidP="00EB6653">
            <w:pPr>
              <w:suppressAutoHyphens w:val="0"/>
              <w:spacing w:before="0" w:after="0" w:line="240" w:lineRule="auto"/>
              <w:rPr>
                <w:rFonts w:ascii="Arial" w:hAnsi="Arial" w:cs="Arial"/>
                <w:sz w:val="16"/>
                <w:lang w:eastAsia="en-US"/>
              </w:rPr>
            </w:pPr>
            <w:r w:rsidRPr="00436D24">
              <w:rPr>
                <w:rFonts w:ascii="Arial" w:hAnsi="Arial" w:cs="Arial"/>
                <w:sz w:val="16"/>
                <w:lang w:eastAsia="en-US"/>
              </w:rPr>
              <w:t>Título de eleitor</w:t>
            </w:r>
          </w:p>
        </w:tc>
      </w:tr>
      <w:tr w:rsidR="000F1BC9" w:rsidRPr="00436D24" w:rsidTr="00EB6653">
        <w:trPr>
          <w:trHeight w:val="255"/>
        </w:trPr>
        <w:tc>
          <w:tcPr>
            <w:tcW w:w="345" w:type="dxa"/>
            <w:vAlign w:val="center"/>
          </w:tcPr>
          <w:p w:rsidR="000F1BC9" w:rsidRPr="00436D24" w:rsidRDefault="000F1BC9" w:rsidP="00EB6653">
            <w:pPr>
              <w:suppressAutoHyphens w:val="0"/>
              <w:spacing w:before="0" w:after="0" w:line="240" w:lineRule="auto"/>
              <w:rPr>
                <w:rFonts w:ascii="Arial" w:hAnsi="Arial" w:cs="Arial"/>
                <w:sz w:val="16"/>
                <w:lang w:eastAsia="en-US"/>
              </w:rPr>
            </w:pPr>
          </w:p>
        </w:tc>
        <w:tc>
          <w:tcPr>
            <w:tcW w:w="14080" w:type="dxa"/>
            <w:vAlign w:val="center"/>
          </w:tcPr>
          <w:p w:rsidR="000F1BC9" w:rsidRPr="00436D24" w:rsidRDefault="000F1BC9" w:rsidP="00EB6653">
            <w:pPr>
              <w:suppressAutoHyphens w:val="0"/>
              <w:spacing w:before="0" w:after="0" w:line="240" w:lineRule="auto"/>
              <w:rPr>
                <w:rFonts w:ascii="Arial" w:hAnsi="Arial" w:cs="Arial"/>
                <w:sz w:val="16"/>
                <w:lang w:eastAsia="en-US"/>
              </w:rPr>
            </w:pPr>
            <w:r w:rsidRPr="00436D24">
              <w:rPr>
                <w:rFonts w:ascii="Arial" w:hAnsi="Arial" w:cs="Arial"/>
                <w:sz w:val="16"/>
                <w:lang w:eastAsia="en-US"/>
              </w:rPr>
              <w:t>Certidão de nascimento ou casamento</w:t>
            </w:r>
          </w:p>
        </w:tc>
      </w:tr>
      <w:tr w:rsidR="000F1BC9" w:rsidRPr="00436D24" w:rsidTr="00EB6653">
        <w:trPr>
          <w:trHeight w:val="255"/>
        </w:trPr>
        <w:tc>
          <w:tcPr>
            <w:tcW w:w="345" w:type="dxa"/>
            <w:vAlign w:val="center"/>
          </w:tcPr>
          <w:p w:rsidR="000F1BC9" w:rsidRPr="00436D24" w:rsidRDefault="000F1BC9" w:rsidP="00EB6653">
            <w:pPr>
              <w:suppressAutoHyphens w:val="0"/>
              <w:spacing w:before="0" w:after="0" w:line="240" w:lineRule="auto"/>
              <w:rPr>
                <w:rFonts w:ascii="Arial" w:hAnsi="Arial" w:cs="Arial"/>
                <w:sz w:val="16"/>
                <w:lang w:eastAsia="en-US"/>
              </w:rPr>
            </w:pPr>
          </w:p>
        </w:tc>
        <w:tc>
          <w:tcPr>
            <w:tcW w:w="14080" w:type="dxa"/>
            <w:vAlign w:val="center"/>
          </w:tcPr>
          <w:p w:rsidR="000F1BC9" w:rsidRPr="00436D24" w:rsidRDefault="000F1BC9" w:rsidP="00EB6653">
            <w:pPr>
              <w:suppressAutoHyphens w:val="0"/>
              <w:spacing w:before="0" w:after="0" w:line="240" w:lineRule="auto"/>
              <w:rPr>
                <w:rFonts w:ascii="Arial" w:hAnsi="Arial" w:cs="Arial"/>
                <w:sz w:val="16"/>
                <w:lang w:eastAsia="en-US"/>
              </w:rPr>
            </w:pPr>
            <w:r w:rsidRPr="00436D24">
              <w:rPr>
                <w:rFonts w:ascii="Arial" w:hAnsi="Arial" w:cs="Arial"/>
                <w:sz w:val="16"/>
                <w:lang w:eastAsia="en-US"/>
              </w:rPr>
              <w:t>Comprovante de residência (água, energia elétrica, telefone</w:t>
            </w:r>
            <w:proofErr w:type="gramStart"/>
            <w:r w:rsidRPr="00436D24">
              <w:rPr>
                <w:rFonts w:ascii="Arial" w:hAnsi="Arial" w:cs="Arial"/>
                <w:sz w:val="16"/>
                <w:lang w:eastAsia="en-US"/>
              </w:rPr>
              <w:t>)</w:t>
            </w:r>
            <w:proofErr w:type="gramEnd"/>
          </w:p>
        </w:tc>
      </w:tr>
    </w:tbl>
    <w:p w:rsidR="000F1BC9" w:rsidRPr="00436D24" w:rsidRDefault="000F1BC9" w:rsidP="000F1BC9">
      <w:pPr>
        <w:suppressAutoHyphens w:val="0"/>
        <w:spacing w:before="120" w:after="0" w:line="240" w:lineRule="auto"/>
        <w:jc w:val="both"/>
        <w:rPr>
          <w:rFonts w:ascii="Arial" w:hAnsi="Arial" w:cs="Arial"/>
          <w:b/>
          <w:sz w:val="18"/>
          <w:lang w:eastAsia="en-US"/>
        </w:rPr>
      </w:pPr>
      <w:r w:rsidRPr="00436D24">
        <w:rPr>
          <w:rFonts w:ascii="Arial" w:hAnsi="Arial" w:cs="Arial"/>
          <w:b/>
          <w:sz w:val="18"/>
          <w:lang w:eastAsia="en-US"/>
        </w:rPr>
        <w:t>5.2 – Parecer da Secretaria Acadêmica</w:t>
      </w:r>
    </w:p>
    <w:tbl>
      <w:tblPr>
        <w:tblW w:w="0" w:type="auto"/>
        <w:tblInd w:w="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3007"/>
        <w:gridCol w:w="709"/>
        <w:gridCol w:w="709"/>
      </w:tblGrid>
      <w:tr w:rsidR="000F1BC9" w:rsidRPr="00436D24" w:rsidTr="00EB6653">
        <w:trPr>
          <w:trHeight w:val="255"/>
        </w:trPr>
        <w:tc>
          <w:tcPr>
            <w:tcW w:w="13007" w:type="dxa"/>
            <w:vAlign w:val="center"/>
          </w:tcPr>
          <w:p w:rsidR="000F1BC9" w:rsidRPr="00436D24" w:rsidRDefault="000F1BC9" w:rsidP="00EB6653">
            <w:pPr>
              <w:suppressAutoHyphens w:val="0"/>
              <w:spacing w:before="0" w:after="0" w:line="240" w:lineRule="auto"/>
              <w:rPr>
                <w:rFonts w:ascii="Arial" w:hAnsi="Arial" w:cs="Arial"/>
                <w:sz w:val="16"/>
                <w:lang w:eastAsia="en-US"/>
              </w:rPr>
            </w:pPr>
            <w:r w:rsidRPr="00436D24">
              <w:rPr>
                <w:rFonts w:ascii="Arial" w:hAnsi="Arial" w:cs="Arial"/>
                <w:sz w:val="16"/>
                <w:lang w:eastAsia="en-US"/>
              </w:rPr>
              <w:t>Documentação apresentada:</w:t>
            </w:r>
          </w:p>
        </w:tc>
        <w:tc>
          <w:tcPr>
            <w:tcW w:w="709" w:type="dxa"/>
            <w:vAlign w:val="center"/>
          </w:tcPr>
          <w:p w:rsidR="000F1BC9" w:rsidRPr="00436D24" w:rsidRDefault="000F1BC9" w:rsidP="00EB6653">
            <w:pPr>
              <w:suppressAutoHyphens w:val="0"/>
              <w:spacing w:before="0" w:after="0" w:line="240" w:lineRule="auto"/>
              <w:rPr>
                <w:rFonts w:ascii="Arial" w:hAnsi="Arial" w:cs="Arial"/>
                <w:sz w:val="16"/>
                <w:lang w:eastAsia="en-US"/>
              </w:rPr>
            </w:pPr>
            <w:r w:rsidRPr="00436D24">
              <w:rPr>
                <w:rFonts w:ascii="Arial" w:hAnsi="Arial" w:cs="Arial"/>
                <w:sz w:val="16"/>
                <w:lang w:eastAsia="en-US"/>
              </w:rPr>
              <w:t>Sim</w:t>
            </w:r>
          </w:p>
        </w:tc>
        <w:tc>
          <w:tcPr>
            <w:tcW w:w="709" w:type="dxa"/>
            <w:vAlign w:val="center"/>
          </w:tcPr>
          <w:p w:rsidR="000F1BC9" w:rsidRPr="00436D24" w:rsidRDefault="000F1BC9" w:rsidP="00EB6653">
            <w:pPr>
              <w:suppressAutoHyphens w:val="0"/>
              <w:spacing w:before="0" w:after="0" w:line="240" w:lineRule="auto"/>
              <w:rPr>
                <w:rFonts w:ascii="Arial" w:hAnsi="Arial" w:cs="Arial"/>
                <w:sz w:val="16"/>
                <w:lang w:eastAsia="en-US"/>
              </w:rPr>
            </w:pPr>
            <w:r w:rsidRPr="00436D24">
              <w:rPr>
                <w:rFonts w:ascii="Arial" w:hAnsi="Arial" w:cs="Arial"/>
                <w:sz w:val="16"/>
                <w:lang w:eastAsia="en-US"/>
              </w:rPr>
              <w:t>Não</w:t>
            </w:r>
          </w:p>
        </w:tc>
      </w:tr>
      <w:tr w:rsidR="000F1BC9" w:rsidRPr="00436D24" w:rsidTr="00EB6653">
        <w:trPr>
          <w:trHeight w:val="255"/>
        </w:trPr>
        <w:tc>
          <w:tcPr>
            <w:tcW w:w="13007" w:type="dxa"/>
            <w:vAlign w:val="center"/>
          </w:tcPr>
          <w:p w:rsidR="000F1BC9" w:rsidRPr="00436D24" w:rsidRDefault="000F1BC9" w:rsidP="00EB6653">
            <w:pPr>
              <w:numPr>
                <w:ilvl w:val="0"/>
                <w:numId w:val="5"/>
              </w:numPr>
              <w:suppressAutoHyphens w:val="0"/>
              <w:spacing w:before="0" w:after="0" w:line="240" w:lineRule="auto"/>
              <w:ind w:left="142" w:hanging="142"/>
              <w:contextualSpacing/>
              <w:rPr>
                <w:rFonts w:ascii="Arial" w:hAnsi="Arial" w:cs="Arial"/>
                <w:sz w:val="16"/>
                <w:lang w:eastAsia="en-US"/>
              </w:rPr>
            </w:pPr>
            <w:r w:rsidRPr="00436D24">
              <w:rPr>
                <w:rFonts w:ascii="Arial" w:hAnsi="Arial" w:cs="Arial"/>
                <w:sz w:val="16"/>
                <w:lang w:eastAsia="en-US"/>
              </w:rPr>
              <w:t>Documento de “Nada Consta” emitido pela Biblioteca do campus</w:t>
            </w:r>
          </w:p>
        </w:tc>
        <w:tc>
          <w:tcPr>
            <w:tcW w:w="709" w:type="dxa"/>
            <w:vAlign w:val="center"/>
          </w:tcPr>
          <w:p w:rsidR="000F1BC9" w:rsidRPr="00436D24" w:rsidRDefault="000F1BC9" w:rsidP="00EB6653">
            <w:pPr>
              <w:suppressAutoHyphens w:val="0"/>
              <w:spacing w:before="0" w:after="0" w:line="240" w:lineRule="auto"/>
              <w:rPr>
                <w:rFonts w:ascii="Arial" w:hAnsi="Arial" w:cs="Arial"/>
                <w:sz w:val="16"/>
                <w:lang w:eastAsia="en-US"/>
              </w:rPr>
            </w:pPr>
          </w:p>
        </w:tc>
        <w:tc>
          <w:tcPr>
            <w:tcW w:w="709" w:type="dxa"/>
            <w:vAlign w:val="center"/>
          </w:tcPr>
          <w:p w:rsidR="000F1BC9" w:rsidRPr="00436D24" w:rsidRDefault="000F1BC9" w:rsidP="00EB6653">
            <w:pPr>
              <w:suppressAutoHyphens w:val="0"/>
              <w:spacing w:before="0" w:after="0" w:line="240" w:lineRule="auto"/>
              <w:rPr>
                <w:rFonts w:ascii="Arial" w:hAnsi="Arial" w:cs="Arial"/>
                <w:sz w:val="16"/>
                <w:lang w:eastAsia="en-US"/>
              </w:rPr>
            </w:pPr>
          </w:p>
        </w:tc>
      </w:tr>
      <w:tr w:rsidR="000F1BC9" w:rsidRPr="00436D24" w:rsidTr="00EB6653">
        <w:trPr>
          <w:trHeight w:val="255"/>
        </w:trPr>
        <w:tc>
          <w:tcPr>
            <w:tcW w:w="13007" w:type="dxa"/>
            <w:vAlign w:val="center"/>
          </w:tcPr>
          <w:p w:rsidR="000F1BC9" w:rsidRPr="00436D24" w:rsidRDefault="000F1BC9" w:rsidP="00EB6653">
            <w:pPr>
              <w:numPr>
                <w:ilvl w:val="0"/>
                <w:numId w:val="5"/>
              </w:numPr>
              <w:suppressAutoHyphens w:val="0"/>
              <w:spacing w:before="0" w:after="0" w:line="240" w:lineRule="auto"/>
              <w:ind w:left="142" w:hanging="142"/>
              <w:contextualSpacing/>
              <w:rPr>
                <w:rFonts w:ascii="Arial" w:hAnsi="Arial" w:cs="Arial"/>
                <w:sz w:val="16"/>
                <w:lang w:eastAsia="en-US"/>
              </w:rPr>
            </w:pPr>
            <w:r w:rsidRPr="00436D24">
              <w:rPr>
                <w:rFonts w:ascii="Arial" w:hAnsi="Arial" w:cs="Arial"/>
                <w:sz w:val="16"/>
                <w:lang w:eastAsia="en-US"/>
              </w:rPr>
              <w:t>Documento de “Nada Consta” emitido pelo Setor Responsável pelo Livro Didático</w:t>
            </w:r>
          </w:p>
        </w:tc>
        <w:tc>
          <w:tcPr>
            <w:tcW w:w="709" w:type="dxa"/>
            <w:vAlign w:val="center"/>
          </w:tcPr>
          <w:p w:rsidR="000F1BC9" w:rsidRPr="00436D24" w:rsidRDefault="000F1BC9" w:rsidP="00EB6653">
            <w:pPr>
              <w:suppressAutoHyphens w:val="0"/>
              <w:spacing w:before="0" w:after="0" w:line="240" w:lineRule="auto"/>
              <w:rPr>
                <w:rFonts w:ascii="Arial" w:hAnsi="Arial" w:cs="Arial"/>
                <w:sz w:val="16"/>
                <w:lang w:eastAsia="en-US"/>
              </w:rPr>
            </w:pPr>
          </w:p>
        </w:tc>
        <w:tc>
          <w:tcPr>
            <w:tcW w:w="709" w:type="dxa"/>
            <w:vAlign w:val="center"/>
          </w:tcPr>
          <w:p w:rsidR="000F1BC9" w:rsidRPr="00436D24" w:rsidRDefault="000F1BC9" w:rsidP="00EB6653">
            <w:pPr>
              <w:suppressAutoHyphens w:val="0"/>
              <w:spacing w:before="0" w:after="0" w:line="240" w:lineRule="auto"/>
              <w:rPr>
                <w:rFonts w:ascii="Arial" w:hAnsi="Arial" w:cs="Arial"/>
                <w:sz w:val="16"/>
                <w:lang w:eastAsia="en-US"/>
              </w:rPr>
            </w:pPr>
          </w:p>
        </w:tc>
      </w:tr>
      <w:tr w:rsidR="000F1BC9" w:rsidRPr="00436D24" w:rsidTr="00EB6653">
        <w:trPr>
          <w:trHeight w:val="255"/>
        </w:trPr>
        <w:tc>
          <w:tcPr>
            <w:tcW w:w="13007" w:type="dxa"/>
            <w:vAlign w:val="center"/>
          </w:tcPr>
          <w:p w:rsidR="000F1BC9" w:rsidRPr="00436D24" w:rsidRDefault="000F1BC9" w:rsidP="00EB6653">
            <w:pPr>
              <w:numPr>
                <w:ilvl w:val="0"/>
                <w:numId w:val="5"/>
              </w:numPr>
              <w:suppressAutoHyphens w:val="0"/>
              <w:spacing w:before="0" w:after="0" w:line="240" w:lineRule="auto"/>
              <w:ind w:left="142" w:hanging="142"/>
              <w:contextualSpacing/>
              <w:rPr>
                <w:rFonts w:ascii="Arial" w:hAnsi="Arial" w:cs="Arial"/>
                <w:sz w:val="16"/>
                <w:lang w:eastAsia="en-US"/>
              </w:rPr>
            </w:pPr>
            <w:r w:rsidRPr="00436D24">
              <w:rPr>
                <w:rFonts w:ascii="Arial" w:hAnsi="Arial" w:cs="Arial"/>
                <w:sz w:val="16"/>
                <w:lang w:eastAsia="en-US"/>
              </w:rPr>
              <w:t>Confirmação do Setor de Arquivo Acadêmico de que não consta pendência de documento apresentado no ato da matrícula</w:t>
            </w:r>
          </w:p>
        </w:tc>
        <w:tc>
          <w:tcPr>
            <w:tcW w:w="709" w:type="dxa"/>
            <w:vAlign w:val="center"/>
          </w:tcPr>
          <w:p w:rsidR="000F1BC9" w:rsidRPr="00436D24" w:rsidRDefault="000F1BC9" w:rsidP="00EB6653">
            <w:pPr>
              <w:suppressAutoHyphens w:val="0"/>
              <w:spacing w:before="0" w:after="0" w:line="240" w:lineRule="auto"/>
              <w:rPr>
                <w:rFonts w:ascii="Arial" w:hAnsi="Arial" w:cs="Arial"/>
                <w:sz w:val="16"/>
                <w:lang w:eastAsia="en-US"/>
              </w:rPr>
            </w:pPr>
          </w:p>
        </w:tc>
        <w:tc>
          <w:tcPr>
            <w:tcW w:w="709" w:type="dxa"/>
            <w:vAlign w:val="center"/>
          </w:tcPr>
          <w:p w:rsidR="000F1BC9" w:rsidRPr="00436D24" w:rsidRDefault="000F1BC9" w:rsidP="00EB6653">
            <w:pPr>
              <w:suppressAutoHyphens w:val="0"/>
              <w:spacing w:before="0" w:after="0" w:line="240" w:lineRule="auto"/>
              <w:rPr>
                <w:rFonts w:ascii="Arial" w:hAnsi="Arial" w:cs="Arial"/>
                <w:sz w:val="16"/>
                <w:lang w:eastAsia="en-US"/>
              </w:rPr>
            </w:pPr>
          </w:p>
        </w:tc>
      </w:tr>
      <w:tr w:rsidR="000F1BC9" w:rsidRPr="00436D24" w:rsidTr="00EB6653">
        <w:trPr>
          <w:trHeight w:val="255"/>
        </w:trPr>
        <w:tc>
          <w:tcPr>
            <w:tcW w:w="13007" w:type="dxa"/>
            <w:vAlign w:val="center"/>
          </w:tcPr>
          <w:p w:rsidR="000F1BC9" w:rsidRPr="00436D24" w:rsidRDefault="000F1BC9" w:rsidP="00EB6653">
            <w:pPr>
              <w:numPr>
                <w:ilvl w:val="0"/>
                <w:numId w:val="5"/>
              </w:numPr>
              <w:suppressAutoHyphens w:val="0"/>
              <w:spacing w:before="0" w:after="0" w:line="240" w:lineRule="auto"/>
              <w:ind w:left="142" w:hanging="142"/>
              <w:contextualSpacing/>
              <w:rPr>
                <w:rFonts w:ascii="Arial" w:hAnsi="Arial" w:cs="Arial"/>
                <w:sz w:val="16"/>
                <w:lang w:eastAsia="en-US"/>
              </w:rPr>
            </w:pPr>
            <w:r w:rsidRPr="00436D24">
              <w:rPr>
                <w:rFonts w:ascii="Arial" w:hAnsi="Arial" w:cs="Arial"/>
                <w:sz w:val="16"/>
                <w:lang w:eastAsia="en-US"/>
              </w:rPr>
              <w:t>Existência ou previsão de turma ativa para vinculação do estudante</w:t>
            </w:r>
          </w:p>
        </w:tc>
        <w:tc>
          <w:tcPr>
            <w:tcW w:w="709" w:type="dxa"/>
            <w:vAlign w:val="center"/>
          </w:tcPr>
          <w:p w:rsidR="000F1BC9" w:rsidRPr="00436D24" w:rsidRDefault="000F1BC9" w:rsidP="00EB6653">
            <w:pPr>
              <w:suppressAutoHyphens w:val="0"/>
              <w:spacing w:before="0" w:after="0" w:line="240" w:lineRule="auto"/>
              <w:rPr>
                <w:rFonts w:ascii="Arial" w:hAnsi="Arial" w:cs="Arial"/>
                <w:sz w:val="16"/>
                <w:lang w:eastAsia="en-US"/>
              </w:rPr>
            </w:pPr>
          </w:p>
        </w:tc>
        <w:tc>
          <w:tcPr>
            <w:tcW w:w="709" w:type="dxa"/>
            <w:vAlign w:val="center"/>
          </w:tcPr>
          <w:p w:rsidR="000F1BC9" w:rsidRPr="00436D24" w:rsidRDefault="000F1BC9" w:rsidP="00EB6653">
            <w:pPr>
              <w:suppressAutoHyphens w:val="0"/>
              <w:spacing w:before="0" w:after="0" w:line="240" w:lineRule="auto"/>
              <w:rPr>
                <w:rFonts w:ascii="Arial" w:hAnsi="Arial" w:cs="Arial"/>
                <w:sz w:val="16"/>
                <w:lang w:eastAsia="en-US"/>
              </w:rPr>
            </w:pPr>
          </w:p>
        </w:tc>
      </w:tr>
      <w:tr w:rsidR="000F1BC9" w:rsidRPr="00436D24" w:rsidTr="00EB6653">
        <w:trPr>
          <w:trHeight w:val="255"/>
        </w:trPr>
        <w:tc>
          <w:tcPr>
            <w:tcW w:w="13007" w:type="dxa"/>
            <w:vAlign w:val="center"/>
          </w:tcPr>
          <w:p w:rsidR="000F1BC9" w:rsidRPr="00436D24" w:rsidRDefault="000F1BC9" w:rsidP="00EB6653">
            <w:pPr>
              <w:numPr>
                <w:ilvl w:val="0"/>
                <w:numId w:val="5"/>
              </w:numPr>
              <w:suppressAutoHyphens w:val="0"/>
              <w:spacing w:before="0" w:after="0" w:line="240" w:lineRule="auto"/>
              <w:ind w:left="142" w:hanging="142"/>
              <w:contextualSpacing/>
              <w:rPr>
                <w:rFonts w:ascii="Arial" w:hAnsi="Arial" w:cs="Arial"/>
                <w:sz w:val="16"/>
                <w:lang w:eastAsia="en-US"/>
              </w:rPr>
            </w:pPr>
            <w:r w:rsidRPr="00436D24">
              <w:rPr>
                <w:rFonts w:ascii="Arial" w:hAnsi="Arial" w:cs="Arial"/>
                <w:sz w:val="16"/>
                <w:lang w:eastAsia="en-US"/>
              </w:rPr>
              <w:t>Requerimento de ajuste de matrícula deferido</w:t>
            </w:r>
          </w:p>
        </w:tc>
        <w:tc>
          <w:tcPr>
            <w:tcW w:w="709" w:type="dxa"/>
            <w:vAlign w:val="center"/>
          </w:tcPr>
          <w:p w:rsidR="000F1BC9" w:rsidRPr="00436D24" w:rsidRDefault="000F1BC9" w:rsidP="00EB6653">
            <w:pPr>
              <w:suppressAutoHyphens w:val="0"/>
              <w:spacing w:before="0" w:after="0" w:line="240" w:lineRule="auto"/>
              <w:rPr>
                <w:rFonts w:ascii="Arial" w:hAnsi="Arial" w:cs="Arial"/>
                <w:sz w:val="16"/>
                <w:lang w:eastAsia="en-US"/>
              </w:rPr>
            </w:pPr>
          </w:p>
        </w:tc>
        <w:tc>
          <w:tcPr>
            <w:tcW w:w="709" w:type="dxa"/>
            <w:vAlign w:val="center"/>
          </w:tcPr>
          <w:p w:rsidR="000F1BC9" w:rsidRPr="00436D24" w:rsidRDefault="000F1BC9" w:rsidP="00EB6653">
            <w:pPr>
              <w:suppressAutoHyphens w:val="0"/>
              <w:spacing w:before="0" w:after="0" w:line="240" w:lineRule="auto"/>
              <w:rPr>
                <w:rFonts w:ascii="Arial" w:hAnsi="Arial" w:cs="Arial"/>
                <w:sz w:val="16"/>
                <w:lang w:eastAsia="en-US"/>
              </w:rPr>
            </w:pPr>
          </w:p>
        </w:tc>
      </w:tr>
    </w:tbl>
    <w:p w:rsidR="000F1BC9" w:rsidRPr="00436D24" w:rsidRDefault="000F1BC9" w:rsidP="000F1BC9">
      <w:pPr>
        <w:suppressAutoHyphens w:val="0"/>
        <w:spacing w:before="120" w:after="0" w:line="240" w:lineRule="auto"/>
        <w:jc w:val="both"/>
        <w:rPr>
          <w:rFonts w:ascii="Arial" w:hAnsi="Arial" w:cs="Arial"/>
          <w:b/>
          <w:sz w:val="18"/>
          <w:lang w:eastAsia="en-US"/>
        </w:rPr>
      </w:pPr>
    </w:p>
    <w:tbl>
      <w:tblPr>
        <w:tblW w:w="0" w:type="auto"/>
        <w:tblInd w:w="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337"/>
        <w:gridCol w:w="7088"/>
      </w:tblGrid>
      <w:tr w:rsidR="000F1BC9" w:rsidRPr="00436D24" w:rsidTr="00EB6653">
        <w:trPr>
          <w:trHeight w:val="283"/>
        </w:trPr>
        <w:tc>
          <w:tcPr>
            <w:tcW w:w="7337" w:type="dxa"/>
          </w:tcPr>
          <w:p w:rsidR="000F1BC9" w:rsidRPr="00436D24" w:rsidRDefault="000F1BC9" w:rsidP="00EB6653">
            <w:pPr>
              <w:suppressAutoHyphens w:val="0"/>
              <w:spacing w:before="0" w:after="0" w:line="240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436D24">
              <w:rPr>
                <w:rFonts w:ascii="Arial" w:hAnsi="Arial" w:cs="Arial"/>
                <w:sz w:val="16"/>
                <w:szCs w:val="16"/>
                <w:lang w:eastAsia="en-US"/>
              </w:rPr>
              <w:t>Local e data</w:t>
            </w:r>
          </w:p>
          <w:p w:rsidR="000F1BC9" w:rsidRPr="00436D24" w:rsidRDefault="000F1BC9" w:rsidP="00EB6653">
            <w:pPr>
              <w:suppressAutoHyphens w:val="0"/>
              <w:spacing w:before="0" w:after="0" w:line="240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</w:p>
          <w:p w:rsidR="000F1BC9" w:rsidRPr="00436D24" w:rsidRDefault="000F1BC9" w:rsidP="00EB6653">
            <w:pPr>
              <w:suppressAutoHyphens w:val="0"/>
              <w:spacing w:before="0" w:after="0" w:line="240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436D24">
              <w:rPr>
                <w:rFonts w:ascii="Arial" w:hAnsi="Arial" w:cs="Arial"/>
                <w:sz w:val="16"/>
                <w:szCs w:val="16"/>
                <w:lang w:eastAsia="en-US"/>
              </w:rPr>
              <w:t>__________________________, _____/ _____/ _________</w:t>
            </w:r>
          </w:p>
          <w:p w:rsidR="000F1BC9" w:rsidRPr="00436D24" w:rsidRDefault="000F1BC9" w:rsidP="00EB6653">
            <w:pPr>
              <w:suppressAutoHyphens w:val="0"/>
              <w:spacing w:before="0" w:after="0" w:line="240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</w:p>
        </w:tc>
        <w:tc>
          <w:tcPr>
            <w:tcW w:w="7088" w:type="dxa"/>
          </w:tcPr>
          <w:p w:rsidR="000F1BC9" w:rsidRPr="00436D24" w:rsidRDefault="000F1BC9" w:rsidP="00EB6653">
            <w:pPr>
              <w:suppressAutoHyphens w:val="0"/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</w:p>
          <w:p w:rsidR="000F1BC9" w:rsidRPr="00436D24" w:rsidRDefault="000F1BC9" w:rsidP="00EB6653">
            <w:pPr>
              <w:suppressAutoHyphens w:val="0"/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</w:p>
          <w:p w:rsidR="000F1BC9" w:rsidRPr="00436D24" w:rsidRDefault="000F1BC9" w:rsidP="00EB6653">
            <w:pPr>
              <w:suppressAutoHyphens w:val="0"/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436D24">
              <w:rPr>
                <w:rFonts w:ascii="Arial" w:hAnsi="Arial" w:cs="Arial"/>
                <w:sz w:val="16"/>
                <w:szCs w:val="16"/>
                <w:lang w:eastAsia="en-US"/>
              </w:rPr>
              <w:t>______________________________________________</w:t>
            </w:r>
          </w:p>
          <w:p w:rsidR="000F1BC9" w:rsidRPr="00436D24" w:rsidRDefault="000F1BC9" w:rsidP="00EB6653">
            <w:pPr>
              <w:suppressAutoHyphens w:val="0"/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436D24">
              <w:rPr>
                <w:rFonts w:ascii="Arial" w:hAnsi="Arial" w:cs="Arial"/>
                <w:sz w:val="16"/>
                <w:szCs w:val="16"/>
                <w:lang w:eastAsia="en-US"/>
              </w:rPr>
              <w:t>Assinatura do servidor do IFPA</w:t>
            </w:r>
          </w:p>
        </w:tc>
      </w:tr>
    </w:tbl>
    <w:p w:rsidR="000F1BC9" w:rsidRDefault="000F1BC9" w:rsidP="000F1BC9"/>
    <w:p w:rsidR="00BA0EAC" w:rsidRDefault="00BA0EAC">
      <w:pPr>
        <w:suppressAutoHyphens w:val="0"/>
        <w:spacing w:before="0" w:after="0" w:line="240" w:lineRule="auto"/>
      </w:pPr>
      <w:r>
        <w:br w:type="page"/>
      </w:r>
    </w:p>
    <w:p w:rsidR="000F1BC9" w:rsidRDefault="000F1BC9" w:rsidP="000F1BC9">
      <w:pPr>
        <w:pageBreakBefore/>
        <w:spacing w:after="0" w:line="360" w:lineRule="auto"/>
        <w:jc w:val="center"/>
        <w:sectPr w:rsidR="000F1BC9" w:rsidSect="00EB6653">
          <w:headerReference w:type="default" r:id="rId10"/>
          <w:pgSz w:w="16838" w:h="11906" w:orient="landscape"/>
          <w:pgMar w:top="1134" w:right="538" w:bottom="1134" w:left="1134" w:header="454" w:footer="720" w:gutter="0"/>
          <w:cols w:space="720"/>
          <w:docGrid w:linePitch="360"/>
        </w:sectPr>
      </w:pPr>
    </w:p>
    <w:p w:rsidR="000F1BC9" w:rsidRPr="00C47E55" w:rsidRDefault="000F1BC9" w:rsidP="000F1BC9">
      <w:pPr>
        <w:pageBreakBefore/>
        <w:spacing w:after="0" w:line="360" w:lineRule="auto"/>
        <w:jc w:val="center"/>
        <w:rPr>
          <w:rFonts w:ascii="Arial" w:hAnsi="Arial" w:cs="Arial"/>
          <w:b/>
          <w:sz w:val="20"/>
        </w:rPr>
      </w:pPr>
      <w:r w:rsidRPr="00C47E55">
        <w:rPr>
          <w:rFonts w:ascii="Arial" w:hAnsi="Arial" w:cs="Arial"/>
          <w:b/>
        </w:rPr>
        <w:lastRenderedPageBreak/>
        <w:t>ANEXO I</w:t>
      </w:r>
      <w:r>
        <w:rPr>
          <w:rFonts w:ascii="Arial" w:hAnsi="Arial" w:cs="Arial"/>
          <w:b/>
        </w:rPr>
        <w:t>II</w:t>
      </w:r>
      <w:r w:rsidRPr="00C47E55">
        <w:rPr>
          <w:rFonts w:ascii="Arial" w:hAnsi="Arial" w:cs="Arial"/>
          <w:b/>
        </w:rPr>
        <w:t xml:space="preserve"> – Edital nº </w:t>
      </w:r>
      <w:r w:rsidR="0052564D">
        <w:rPr>
          <w:rFonts w:ascii="Arial" w:hAnsi="Arial" w:cs="Arial"/>
          <w:b/>
        </w:rPr>
        <w:t>010/2016</w:t>
      </w:r>
      <w:r w:rsidRPr="00C47E55">
        <w:rPr>
          <w:rFonts w:ascii="Arial" w:hAnsi="Arial" w:cs="Arial"/>
          <w:b/>
        </w:rPr>
        <w:t xml:space="preserve"> </w:t>
      </w:r>
    </w:p>
    <w:p w:rsidR="000F1BC9" w:rsidRDefault="000F1BC9" w:rsidP="000F1BC9">
      <w:pPr>
        <w:spacing w:after="0" w:line="360" w:lineRule="auto"/>
        <w:jc w:val="center"/>
        <w:rPr>
          <w:rFonts w:ascii="Arial" w:hAnsi="Arial" w:cs="Arial"/>
          <w:sz w:val="20"/>
        </w:rPr>
      </w:pPr>
      <w:r>
        <w:rPr>
          <w:rFonts w:ascii="Arial" w:hAnsi="Arial" w:cs="Arial"/>
          <w:b/>
          <w:sz w:val="20"/>
        </w:rPr>
        <w:t>FORMULÁRIO PARA INTERPOSIÇÃO DE RECURSO</w:t>
      </w:r>
    </w:p>
    <w:p w:rsidR="000F1BC9" w:rsidRDefault="000F1BC9" w:rsidP="000F1BC9">
      <w:pPr>
        <w:spacing w:after="0" w:line="360" w:lineRule="auto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Eu, ______________________________________________________, </w:t>
      </w:r>
      <w:proofErr w:type="spellStart"/>
      <w:r>
        <w:rPr>
          <w:rFonts w:ascii="Arial" w:hAnsi="Arial" w:cs="Arial"/>
          <w:sz w:val="20"/>
        </w:rPr>
        <w:t>C.P.F.</w:t>
      </w:r>
      <w:proofErr w:type="spellEnd"/>
      <w:r>
        <w:rPr>
          <w:rFonts w:ascii="Arial" w:hAnsi="Arial" w:cs="Arial"/>
          <w:sz w:val="20"/>
        </w:rPr>
        <w:t xml:space="preserve"> nº ___.___.___-__, matrícula nº _____________, email: _________________________, estudante do Curso Superior _________________________________________, ofertado na modalidade </w:t>
      </w:r>
      <w:proofErr w:type="gramStart"/>
      <w:r>
        <w:rPr>
          <w:rFonts w:ascii="Arial" w:hAnsi="Arial" w:cs="Arial"/>
          <w:sz w:val="20"/>
        </w:rPr>
        <w:t>a</w:t>
      </w:r>
      <w:proofErr w:type="gramEnd"/>
      <w:r>
        <w:rPr>
          <w:rFonts w:ascii="Arial" w:hAnsi="Arial" w:cs="Arial"/>
          <w:sz w:val="20"/>
        </w:rPr>
        <w:t xml:space="preserve"> distância, por meio do Programa Universidade Aberta do Brasil - UAB/IFPA no Instituto Federal de Educação, Ciência e Tecnologia do Pará (IFPA), Campus ___________________, Polo ________________, apresento recurso junto ao IFPA por motivo de: (especificar a justificativa da interposição, informando as disciplinas já cursadas e aprovadas, anexando comprovação dos fatos relatados).</w:t>
      </w:r>
    </w:p>
    <w:p w:rsidR="000F1BC9" w:rsidRDefault="000F1BC9" w:rsidP="00702021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spacing w:after="0" w:line="360" w:lineRule="auto"/>
        <w:jc w:val="both"/>
        <w:rPr>
          <w:rFonts w:ascii="Arial" w:hAnsi="Arial" w:cs="Arial"/>
          <w:sz w:val="20"/>
        </w:rPr>
      </w:pPr>
    </w:p>
    <w:p w:rsidR="000F1BC9" w:rsidRDefault="000F1BC9" w:rsidP="00702021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spacing w:after="0" w:line="360" w:lineRule="auto"/>
        <w:jc w:val="both"/>
        <w:rPr>
          <w:rFonts w:ascii="Arial" w:hAnsi="Arial" w:cs="Arial"/>
          <w:sz w:val="20"/>
        </w:rPr>
      </w:pPr>
    </w:p>
    <w:p w:rsidR="000F1BC9" w:rsidRDefault="000F1BC9" w:rsidP="00702021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spacing w:after="0" w:line="360" w:lineRule="auto"/>
        <w:jc w:val="both"/>
        <w:rPr>
          <w:rFonts w:ascii="Arial" w:hAnsi="Arial" w:cs="Arial"/>
          <w:sz w:val="20"/>
        </w:rPr>
      </w:pPr>
    </w:p>
    <w:p w:rsidR="00702021" w:rsidRDefault="00702021" w:rsidP="00702021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spacing w:after="0" w:line="360" w:lineRule="auto"/>
        <w:jc w:val="both"/>
        <w:rPr>
          <w:rFonts w:ascii="Arial" w:hAnsi="Arial" w:cs="Arial"/>
          <w:sz w:val="20"/>
        </w:rPr>
      </w:pPr>
    </w:p>
    <w:p w:rsidR="00702021" w:rsidRDefault="00702021" w:rsidP="00702021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spacing w:after="0" w:line="360" w:lineRule="auto"/>
        <w:jc w:val="both"/>
        <w:rPr>
          <w:rFonts w:ascii="Arial" w:hAnsi="Arial" w:cs="Arial"/>
          <w:sz w:val="20"/>
        </w:rPr>
      </w:pPr>
    </w:p>
    <w:p w:rsidR="00702021" w:rsidRDefault="00702021" w:rsidP="00702021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spacing w:after="0" w:line="360" w:lineRule="auto"/>
        <w:jc w:val="both"/>
        <w:rPr>
          <w:rFonts w:ascii="Arial" w:hAnsi="Arial" w:cs="Arial"/>
          <w:sz w:val="20"/>
        </w:rPr>
      </w:pPr>
    </w:p>
    <w:p w:rsidR="00702021" w:rsidRDefault="00702021" w:rsidP="00702021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spacing w:after="0" w:line="360" w:lineRule="auto"/>
        <w:jc w:val="both"/>
        <w:rPr>
          <w:rFonts w:ascii="Arial" w:hAnsi="Arial" w:cs="Arial"/>
          <w:sz w:val="20"/>
        </w:rPr>
      </w:pPr>
    </w:p>
    <w:p w:rsidR="000F1BC9" w:rsidRDefault="000F1BC9" w:rsidP="000F1BC9">
      <w:pPr>
        <w:tabs>
          <w:tab w:val="left" w:leader="underscore" w:pos="8505"/>
        </w:tabs>
        <w:spacing w:line="240" w:lineRule="auto"/>
        <w:jc w:val="right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Belém-PA, XX de _______________ de 2016.</w:t>
      </w:r>
    </w:p>
    <w:p w:rsidR="000F1BC9" w:rsidRDefault="000F1BC9" w:rsidP="000F1BC9">
      <w:pPr>
        <w:tabs>
          <w:tab w:val="left" w:leader="underscore" w:pos="8505"/>
        </w:tabs>
        <w:spacing w:line="240" w:lineRule="auto"/>
        <w:jc w:val="right"/>
        <w:rPr>
          <w:rFonts w:ascii="Arial" w:hAnsi="Arial" w:cs="Arial"/>
          <w:sz w:val="20"/>
        </w:rPr>
      </w:pPr>
    </w:p>
    <w:p w:rsidR="000F1BC9" w:rsidRDefault="000F1BC9" w:rsidP="000F1BC9">
      <w:pPr>
        <w:tabs>
          <w:tab w:val="left" w:leader="underscore" w:pos="8505"/>
        </w:tabs>
        <w:spacing w:after="0" w:line="240" w:lineRule="auto"/>
        <w:jc w:val="center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__________________________</w:t>
      </w:r>
    </w:p>
    <w:p w:rsidR="000F1BC9" w:rsidRDefault="000F1BC9" w:rsidP="000F1BC9">
      <w:pPr>
        <w:jc w:val="center"/>
      </w:pPr>
      <w:r>
        <w:rPr>
          <w:rFonts w:ascii="Arial" w:hAnsi="Arial" w:cs="Arial"/>
          <w:sz w:val="20"/>
        </w:rPr>
        <w:t>Assinatura do Estudante</w:t>
      </w:r>
    </w:p>
    <w:p w:rsidR="009968E8" w:rsidRDefault="009968E8"/>
    <w:sectPr w:rsidR="009968E8" w:rsidSect="00EB6653">
      <w:headerReference w:type="default" r:id="rId11"/>
      <w:pgSz w:w="11906" w:h="16838"/>
      <w:pgMar w:top="1134" w:right="1134" w:bottom="538" w:left="1134" w:header="454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C2696" w:rsidRDefault="00EC2696" w:rsidP="00FD270F">
      <w:pPr>
        <w:spacing w:before="0" w:after="0" w:line="240" w:lineRule="auto"/>
      </w:pPr>
      <w:r>
        <w:separator/>
      </w:r>
    </w:p>
  </w:endnote>
  <w:endnote w:type="continuationSeparator" w:id="0">
    <w:p w:rsidR="00EC2696" w:rsidRDefault="00EC2696" w:rsidP="00FD270F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C2696" w:rsidRDefault="00EC2696" w:rsidP="00FD270F">
      <w:pPr>
        <w:spacing w:before="0" w:after="0" w:line="240" w:lineRule="auto"/>
      </w:pPr>
      <w:r>
        <w:separator/>
      </w:r>
    </w:p>
  </w:footnote>
  <w:footnote w:type="continuationSeparator" w:id="0">
    <w:p w:rsidR="00EC2696" w:rsidRDefault="00EC2696" w:rsidP="00FD270F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000" w:rsidRDefault="00EC2696">
    <w:r>
      <w:cr/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734" w:type="dxa"/>
      <w:tblLayout w:type="fixed"/>
      <w:tblLook w:val="0000"/>
    </w:tblPr>
    <w:tblGrid>
      <w:gridCol w:w="1818"/>
      <w:gridCol w:w="6633"/>
      <w:gridCol w:w="1283"/>
    </w:tblGrid>
    <w:tr w:rsidR="00EB6653" w:rsidTr="00BA0EAC">
      <w:trPr>
        <w:trHeight w:hRule="exact" w:val="1839"/>
      </w:trPr>
      <w:tc>
        <w:tcPr>
          <w:tcW w:w="1818" w:type="dxa"/>
          <w:tcBorders>
            <w:bottom w:val="single" w:sz="4" w:space="0" w:color="000000"/>
          </w:tcBorders>
          <w:shd w:val="clear" w:color="auto" w:fill="auto"/>
        </w:tcPr>
        <w:p w:rsidR="00EB6653" w:rsidRDefault="000D3588" w:rsidP="00283BBC">
          <w:pPr>
            <w:autoSpaceDE w:val="0"/>
            <w:snapToGrid w:val="0"/>
            <w:spacing w:after="0" w:line="240" w:lineRule="auto"/>
            <w:rPr>
              <w:rFonts w:ascii="Arial" w:hAnsi="Arial" w:cs="Arial"/>
              <w:b/>
              <w:bCs/>
              <w:lang w:eastAsia="pt-BR"/>
            </w:rPr>
          </w:pPr>
          <w:r>
            <w:rPr>
              <w:rFonts w:ascii="Arial" w:hAnsi="Arial" w:cs="Arial"/>
              <w:b/>
              <w:bCs/>
              <w:noProof/>
              <w:lang w:eastAsia="pt-BR"/>
            </w:rPr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98425</wp:posOffset>
                </wp:positionH>
                <wp:positionV relativeFrom="paragraph">
                  <wp:posOffset>93980</wp:posOffset>
                </wp:positionV>
                <wp:extent cx="802640" cy="1040130"/>
                <wp:effectExtent l="19050" t="0" r="0" b="0"/>
                <wp:wrapSquare wrapText="bothSides"/>
                <wp:docPr id="4" name="Imagem 1" descr="C:\Users\NUPAED\Desktop\Logo - IF PARÁ Vertical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NUPAED\Desktop\Logo - IF PARÁ Vertical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 l="8113" r="6350" b="6604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02640" cy="10401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6633" w:type="dxa"/>
          <w:tcBorders>
            <w:bottom w:val="single" w:sz="4" w:space="0" w:color="000000"/>
          </w:tcBorders>
          <w:shd w:val="clear" w:color="auto" w:fill="auto"/>
        </w:tcPr>
        <w:p w:rsidR="007B770A" w:rsidRDefault="007B770A" w:rsidP="00283BBC">
          <w:pPr>
            <w:spacing w:before="0" w:after="0" w:line="240" w:lineRule="auto"/>
            <w:jc w:val="center"/>
            <w:rPr>
              <w:rFonts w:ascii="Arial" w:hAnsi="Arial" w:cs="Arial"/>
              <w:b/>
              <w:sz w:val="18"/>
              <w:szCs w:val="18"/>
            </w:rPr>
          </w:pPr>
        </w:p>
        <w:p w:rsidR="007B770A" w:rsidRDefault="007B770A" w:rsidP="00283BBC">
          <w:pPr>
            <w:spacing w:before="0" w:after="0" w:line="240" w:lineRule="auto"/>
            <w:jc w:val="center"/>
            <w:rPr>
              <w:rFonts w:ascii="Arial" w:hAnsi="Arial" w:cs="Arial"/>
              <w:b/>
              <w:sz w:val="18"/>
              <w:szCs w:val="18"/>
            </w:rPr>
          </w:pPr>
        </w:p>
        <w:p w:rsidR="00C33C60" w:rsidRPr="00B94547" w:rsidRDefault="00B94547" w:rsidP="00283BBC">
          <w:pPr>
            <w:spacing w:before="0" w:after="0" w:line="240" w:lineRule="auto"/>
            <w:jc w:val="center"/>
            <w:rPr>
              <w:rFonts w:ascii="Arial" w:hAnsi="Arial" w:cs="Arial"/>
              <w:b/>
              <w:sz w:val="18"/>
              <w:szCs w:val="18"/>
            </w:rPr>
          </w:pPr>
          <w:r w:rsidRPr="00B94547">
            <w:rPr>
              <w:rFonts w:ascii="Arial" w:hAnsi="Arial" w:cs="Arial"/>
              <w:b/>
              <w:sz w:val="18"/>
              <w:szCs w:val="18"/>
            </w:rPr>
            <w:t>SERVIÇO PÚBLICO FEDERAL</w:t>
          </w:r>
        </w:p>
        <w:p w:rsidR="00EB6653" w:rsidRPr="00B94547" w:rsidRDefault="006F2B5E" w:rsidP="00283BBC">
          <w:pPr>
            <w:spacing w:before="0" w:after="0" w:line="240" w:lineRule="auto"/>
            <w:jc w:val="center"/>
            <w:rPr>
              <w:rFonts w:ascii="Arial" w:hAnsi="Arial" w:cs="Arial"/>
              <w:b/>
              <w:sz w:val="18"/>
              <w:szCs w:val="18"/>
            </w:rPr>
          </w:pPr>
          <w:r w:rsidRPr="00B94547">
            <w:rPr>
              <w:rFonts w:ascii="Arial" w:hAnsi="Arial" w:cs="Arial"/>
              <w:b/>
              <w:sz w:val="18"/>
              <w:szCs w:val="18"/>
            </w:rPr>
            <w:t>MINISTÉRIO DA EDUCAÇÃO</w:t>
          </w:r>
        </w:p>
        <w:p w:rsidR="00EB6653" w:rsidRPr="00B94547" w:rsidRDefault="006F2B5E" w:rsidP="00283BBC">
          <w:pPr>
            <w:spacing w:before="0" w:after="0" w:line="240" w:lineRule="auto"/>
            <w:jc w:val="center"/>
            <w:rPr>
              <w:rFonts w:ascii="Arial" w:hAnsi="Arial" w:cs="Arial"/>
              <w:b/>
              <w:sz w:val="18"/>
              <w:szCs w:val="18"/>
            </w:rPr>
          </w:pPr>
          <w:r w:rsidRPr="00B94547">
            <w:rPr>
              <w:rFonts w:ascii="Arial" w:hAnsi="Arial" w:cs="Arial"/>
              <w:b/>
              <w:sz w:val="18"/>
              <w:szCs w:val="18"/>
            </w:rPr>
            <w:t>SECRETARIA DE EDUCAÇÃO PROFISSIONAL E TECNOLÓGICA</w:t>
          </w:r>
        </w:p>
        <w:p w:rsidR="009D6425" w:rsidRPr="00B94547" w:rsidRDefault="006F2B5E" w:rsidP="00283BBC">
          <w:pPr>
            <w:spacing w:before="0" w:after="0" w:line="240" w:lineRule="auto"/>
            <w:jc w:val="center"/>
            <w:rPr>
              <w:rFonts w:ascii="Arial" w:hAnsi="Arial" w:cs="Arial"/>
              <w:b/>
              <w:sz w:val="18"/>
              <w:szCs w:val="18"/>
            </w:rPr>
          </w:pPr>
          <w:r w:rsidRPr="00B94547">
            <w:rPr>
              <w:rFonts w:ascii="Arial" w:hAnsi="Arial" w:cs="Arial"/>
              <w:b/>
              <w:sz w:val="18"/>
              <w:szCs w:val="18"/>
            </w:rPr>
            <w:t xml:space="preserve">INSTITUTO FEDERAL DE EDUCAÇÃO, CIÊNCIA E TECNOLOGIA DO </w:t>
          </w:r>
          <w:proofErr w:type="gramStart"/>
          <w:r w:rsidRPr="00B94547">
            <w:rPr>
              <w:rFonts w:ascii="Arial" w:hAnsi="Arial" w:cs="Arial"/>
              <w:b/>
              <w:sz w:val="18"/>
              <w:szCs w:val="18"/>
            </w:rPr>
            <w:t>PAR</w:t>
          </w:r>
          <w:r w:rsidR="00BA0EAC">
            <w:rPr>
              <w:rFonts w:ascii="Arial" w:hAnsi="Arial" w:cs="Arial"/>
              <w:b/>
              <w:sz w:val="18"/>
              <w:szCs w:val="18"/>
            </w:rPr>
            <w:t>Á</w:t>
          </w:r>
          <w:proofErr w:type="gramEnd"/>
        </w:p>
        <w:p w:rsidR="00C33C60" w:rsidRPr="009D6425" w:rsidRDefault="00C33C60" w:rsidP="00283BBC">
          <w:pPr>
            <w:spacing w:before="0" w:after="0" w:line="240" w:lineRule="auto"/>
            <w:jc w:val="center"/>
            <w:rPr>
              <w:rFonts w:ascii="Arial" w:hAnsi="Arial" w:cs="Arial"/>
              <w:b/>
              <w:sz w:val="18"/>
            </w:rPr>
          </w:pPr>
          <w:r w:rsidRPr="00B94547">
            <w:rPr>
              <w:rFonts w:ascii="Arial" w:hAnsi="Arial" w:cs="Arial"/>
              <w:b/>
              <w:sz w:val="18"/>
              <w:szCs w:val="18"/>
            </w:rPr>
            <w:t>CAMPUS BELÉM</w:t>
          </w:r>
        </w:p>
      </w:tc>
      <w:tc>
        <w:tcPr>
          <w:tcW w:w="1283" w:type="dxa"/>
          <w:tcBorders>
            <w:bottom w:val="single" w:sz="4" w:space="0" w:color="000000"/>
          </w:tcBorders>
          <w:shd w:val="clear" w:color="auto" w:fill="auto"/>
        </w:tcPr>
        <w:p w:rsidR="00EB6653" w:rsidRDefault="00AE2C08" w:rsidP="00283BBC">
          <w:pPr>
            <w:autoSpaceDE w:val="0"/>
            <w:snapToGrid w:val="0"/>
            <w:spacing w:after="0" w:line="240" w:lineRule="auto"/>
            <w:rPr>
              <w:rFonts w:ascii="Arial" w:hAnsi="Arial" w:cs="Arial"/>
              <w:b/>
              <w:bCs/>
              <w:sz w:val="20"/>
              <w:lang w:eastAsia="pt-BR"/>
            </w:rPr>
          </w:pPr>
          <w:r>
            <w:rPr>
              <w:noProof/>
              <w:lang w:eastAsia="pt-BR"/>
            </w:rPr>
            <w:drawing>
              <wp:anchor distT="0" distB="0" distL="114935" distR="114935" simplePos="0" relativeHeight="251657216" behindDoc="1" locked="0" layoutInCell="1" allowOverlap="1">
                <wp:simplePos x="0" y="0"/>
                <wp:positionH relativeFrom="column">
                  <wp:posOffset>-43815</wp:posOffset>
                </wp:positionH>
                <wp:positionV relativeFrom="paragraph">
                  <wp:posOffset>179070</wp:posOffset>
                </wp:positionV>
                <wp:extent cx="722630" cy="720090"/>
                <wp:effectExtent l="19050" t="0" r="1270" b="0"/>
                <wp:wrapSquare wrapText="bothSides"/>
                <wp:docPr id="1" name="Imagem 1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m 1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22630" cy="7200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</pic:spPr>
                    </pic:pic>
                  </a:graphicData>
                </a:graphic>
              </wp:anchor>
            </w:drawing>
          </w:r>
        </w:p>
      </w:tc>
    </w:tr>
  </w:tbl>
  <w:p w:rsidR="00EB6653" w:rsidRDefault="00EB6653">
    <w:pPr>
      <w:autoSpaceDE w:val="0"/>
      <w:spacing w:after="0" w:line="240" w:lineRule="auto"/>
      <w:rPr>
        <w:sz w:val="4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734" w:type="dxa"/>
      <w:tblInd w:w="2437" w:type="dxa"/>
      <w:tblLayout w:type="fixed"/>
      <w:tblLook w:val="0000"/>
    </w:tblPr>
    <w:tblGrid>
      <w:gridCol w:w="1818"/>
      <w:gridCol w:w="6633"/>
      <w:gridCol w:w="1283"/>
    </w:tblGrid>
    <w:tr w:rsidR="00BA0EAC" w:rsidTr="00BA0EAC">
      <w:trPr>
        <w:trHeight w:hRule="exact" w:val="1839"/>
      </w:trPr>
      <w:tc>
        <w:tcPr>
          <w:tcW w:w="1818" w:type="dxa"/>
          <w:tcBorders>
            <w:bottom w:val="single" w:sz="4" w:space="0" w:color="000000"/>
          </w:tcBorders>
          <w:shd w:val="clear" w:color="auto" w:fill="auto"/>
        </w:tcPr>
        <w:p w:rsidR="00BA0EAC" w:rsidRDefault="00BA0EAC" w:rsidP="00283BBC">
          <w:pPr>
            <w:autoSpaceDE w:val="0"/>
            <w:snapToGrid w:val="0"/>
            <w:spacing w:after="0" w:line="240" w:lineRule="auto"/>
            <w:rPr>
              <w:rFonts w:ascii="Arial" w:hAnsi="Arial" w:cs="Arial"/>
              <w:b/>
              <w:bCs/>
              <w:lang w:eastAsia="pt-BR"/>
            </w:rPr>
          </w:pPr>
          <w:r>
            <w:rPr>
              <w:rFonts w:ascii="Arial" w:hAnsi="Arial" w:cs="Arial"/>
              <w:b/>
              <w:bCs/>
              <w:noProof/>
              <w:lang w:eastAsia="pt-BR"/>
            </w:rPr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98425</wp:posOffset>
                </wp:positionH>
                <wp:positionV relativeFrom="paragraph">
                  <wp:posOffset>93980</wp:posOffset>
                </wp:positionV>
                <wp:extent cx="802640" cy="1040130"/>
                <wp:effectExtent l="19050" t="0" r="0" b="0"/>
                <wp:wrapSquare wrapText="bothSides"/>
                <wp:docPr id="5" name="Imagem 1" descr="C:\Users\NUPAED\Desktop\Logo - IF PARÁ Vertical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NUPAED\Desktop\Logo - IF PARÁ Vertical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 l="8113" r="6350" b="6604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02640" cy="10401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6633" w:type="dxa"/>
          <w:tcBorders>
            <w:bottom w:val="single" w:sz="4" w:space="0" w:color="000000"/>
          </w:tcBorders>
          <w:shd w:val="clear" w:color="auto" w:fill="auto"/>
        </w:tcPr>
        <w:p w:rsidR="00BA0EAC" w:rsidRDefault="00BA0EAC" w:rsidP="00283BBC">
          <w:pPr>
            <w:spacing w:before="0" w:after="0" w:line="240" w:lineRule="auto"/>
            <w:jc w:val="center"/>
            <w:rPr>
              <w:rFonts w:ascii="Arial" w:hAnsi="Arial" w:cs="Arial"/>
              <w:b/>
              <w:sz w:val="18"/>
              <w:szCs w:val="18"/>
            </w:rPr>
          </w:pPr>
        </w:p>
        <w:p w:rsidR="00BA0EAC" w:rsidRDefault="00BA0EAC" w:rsidP="00283BBC">
          <w:pPr>
            <w:spacing w:before="0" w:after="0" w:line="240" w:lineRule="auto"/>
            <w:jc w:val="center"/>
            <w:rPr>
              <w:rFonts w:ascii="Arial" w:hAnsi="Arial" w:cs="Arial"/>
              <w:b/>
              <w:sz w:val="18"/>
              <w:szCs w:val="18"/>
            </w:rPr>
          </w:pPr>
        </w:p>
        <w:p w:rsidR="00BA0EAC" w:rsidRPr="00B94547" w:rsidRDefault="00BA0EAC" w:rsidP="00283BBC">
          <w:pPr>
            <w:spacing w:before="0" w:after="0" w:line="240" w:lineRule="auto"/>
            <w:jc w:val="center"/>
            <w:rPr>
              <w:rFonts w:ascii="Arial" w:hAnsi="Arial" w:cs="Arial"/>
              <w:b/>
              <w:sz w:val="18"/>
              <w:szCs w:val="18"/>
            </w:rPr>
          </w:pPr>
          <w:r w:rsidRPr="00B94547">
            <w:rPr>
              <w:rFonts w:ascii="Arial" w:hAnsi="Arial" w:cs="Arial"/>
              <w:b/>
              <w:sz w:val="18"/>
              <w:szCs w:val="18"/>
            </w:rPr>
            <w:t>SERVIÇO PÚBLICO FEDERAL</w:t>
          </w:r>
        </w:p>
        <w:p w:rsidR="00BA0EAC" w:rsidRPr="00B94547" w:rsidRDefault="00BA0EAC" w:rsidP="00283BBC">
          <w:pPr>
            <w:spacing w:before="0" w:after="0" w:line="240" w:lineRule="auto"/>
            <w:jc w:val="center"/>
            <w:rPr>
              <w:rFonts w:ascii="Arial" w:hAnsi="Arial" w:cs="Arial"/>
              <w:b/>
              <w:sz w:val="18"/>
              <w:szCs w:val="18"/>
            </w:rPr>
          </w:pPr>
          <w:r w:rsidRPr="00B94547">
            <w:rPr>
              <w:rFonts w:ascii="Arial" w:hAnsi="Arial" w:cs="Arial"/>
              <w:b/>
              <w:sz w:val="18"/>
              <w:szCs w:val="18"/>
            </w:rPr>
            <w:t>MINISTÉRIO DA EDUCAÇÃO</w:t>
          </w:r>
        </w:p>
        <w:p w:rsidR="00BA0EAC" w:rsidRPr="00B94547" w:rsidRDefault="00BA0EAC" w:rsidP="00283BBC">
          <w:pPr>
            <w:spacing w:before="0" w:after="0" w:line="240" w:lineRule="auto"/>
            <w:jc w:val="center"/>
            <w:rPr>
              <w:rFonts w:ascii="Arial" w:hAnsi="Arial" w:cs="Arial"/>
              <w:b/>
              <w:sz w:val="18"/>
              <w:szCs w:val="18"/>
            </w:rPr>
          </w:pPr>
          <w:r w:rsidRPr="00B94547">
            <w:rPr>
              <w:rFonts w:ascii="Arial" w:hAnsi="Arial" w:cs="Arial"/>
              <w:b/>
              <w:sz w:val="18"/>
              <w:szCs w:val="18"/>
            </w:rPr>
            <w:t>SECRETARIA DE EDUCAÇÃO PROFISSIONAL E TECNOLÓGICA</w:t>
          </w:r>
        </w:p>
        <w:p w:rsidR="00BA0EAC" w:rsidRPr="00B94547" w:rsidRDefault="00BA0EAC" w:rsidP="00283BBC">
          <w:pPr>
            <w:spacing w:before="0" w:after="0" w:line="240" w:lineRule="auto"/>
            <w:jc w:val="center"/>
            <w:rPr>
              <w:rFonts w:ascii="Arial" w:hAnsi="Arial" w:cs="Arial"/>
              <w:b/>
              <w:sz w:val="18"/>
              <w:szCs w:val="18"/>
            </w:rPr>
          </w:pPr>
          <w:r w:rsidRPr="00B94547">
            <w:rPr>
              <w:rFonts w:ascii="Arial" w:hAnsi="Arial" w:cs="Arial"/>
              <w:b/>
              <w:sz w:val="18"/>
              <w:szCs w:val="18"/>
            </w:rPr>
            <w:t xml:space="preserve">INSTITUTO FEDERAL DE EDUCAÇÃO, CIÊNCIA E TECNOLOGIA DO </w:t>
          </w:r>
          <w:proofErr w:type="gramStart"/>
          <w:r w:rsidRPr="00B94547">
            <w:rPr>
              <w:rFonts w:ascii="Arial" w:hAnsi="Arial" w:cs="Arial"/>
              <w:b/>
              <w:sz w:val="18"/>
              <w:szCs w:val="18"/>
            </w:rPr>
            <w:t>PAR</w:t>
          </w:r>
          <w:r>
            <w:rPr>
              <w:rFonts w:ascii="Arial" w:hAnsi="Arial" w:cs="Arial"/>
              <w:b/>
              <w:sz w:val="18"/>
              <w:szCs w:val="18"/>
            </w:rPr>
            <w:t>Á</w:t>
          </w:r>
          <w:proofErr w:type="gramEnd"/>
        </w:p>
        <w:p w:rsidR="00BA0EAC" w:rsidRPr="009D6425" w:rsidRDefault="00BA0EAC" w:rsidP="00283BBC">
          <w:pPr>
            <w:spacing w:before="0" w:after="0" w:line="240" w:lineRule="auto"/>
            <w:jc w:val="center"/>
            <w:rPr>
              <w:rFonts w:ascii="Arial" w:hAnsi="Arial" w:cs="Arial"/>
              <w:b/>
              <w:sz w:val="18"/>
            </w:rPr>
          </w:pPr>
          <w:r w:rsidRPr="00B94547">
            <w:rPr>
              <w:rFonts w:ascii="Arial" w:hAnsi="Arial" w:cs="Arial"/>
              <w:b/>
              <w:sz w:val="18"/>
              <w:szCs w:val="18"/>
            </w:rPr>
            <w:t>CAMPUS BELÉM</w:t>
          </w:r>
        </w:p>
      </w:tc>
      <w:tc>
        <w:tcPr>
          <w:tcW w:w="1283" w:type="dxa"/>
          <w:tcBorders>
            <w:bottom w:val="single" w:sz="4" w:space="0" w:color="000000"/>
          </w:tcBorders>
          <w:shd w:val="clear" w:color="auto" w:fill="auto"/>
        </w:tcPr>
        <w:p w:rsidR="00BA0EAC" w:rsidRDefault="00BA0EAC" w:rsidP="00283BBC">
          <w:pPr>
            <w:autoSpaceDE w:val="0"/>
            <w:snapToGrid w:val="0"/>
            <w:spacing w:after="0" w:line="240" w:lineRule="auto"/>
            <w:rPr>
              <w:rFonts w:ascii="Arial" w:hAnsi="Arial" w:cs="Arial"/>
              <w:b/>
              <w:bCs/>
              <w:sz w:val="20"/>
              <w:lang w:eastAsia="pt-BR"/>
            </w:rPr>
          </w:pPr>
          <w:r>
            <w:rPr>
              <w:noProof/>
              <w:lang w:eastAsia="pt-BR"/>
            </w:rPr>
            <w:drawing>
              <wp:anchor distT="0" distB="0" distL="114935" distR="114935" simplePos="0" relativeHeight="251660288" behindDoc="1" locked="0" layoutInCell="1" allowOverlap="1">
                <wp:simplePos x="0" y="0"/>
                <wp:positionH relativeFrom="column">
                  <wp:posOffset>-43815</wp:posOffset>
                </wp:positionH>
                <wp:positionV relativeFrom="paragraph">
                  <wp:posOffset>179070</wp:posOffset>
                </wp:positionV>
                <wp:extent cx="722630" cy="720090"/>
                <wp:effectExtent l="19050" t="0" r="1270" b="0"/>
                <wp:wrapSquare wrapText="bothSides"/>
                <wp:docPr id="6" name="Imagem 1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m 1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22630" cy="7200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</pic:spPr>
                    </pic:pic>
                  </a:graphicData>
                </a:graphic>
              </wp:anchor>
            </w:drawing>
          </w:r>
        </w:p>
      </w:tc>
    </w:tr>
  </w:tbl>
  <w:p w:rsidR="00BA0EAC" w:rsidRDefault="00BA0EAC">
    <w:pPr>
      <w:autoSpaceDE w:val="0"/>
      <w:spacing w:after="0" w:line="240" w:lineRule="auto"/>
      <w:rPr>
        <w:sz w:val="4"/>
      </w:rPr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734" w:type="dxa"/>
      <w:tblLayout w:type="fixed"/>
      <w:tblLook w:val="0000"/>
    </w:tblPr>
    <w:tblGrid>
      <w:gridCol w:w="1818"/>
      <w:gridCol w:w="6633"/>
      <w:gridCol w:w="1283"/>
    </w:tblGrid>
    <w:tr w:rsidR="00BA0EAC" w:rsidTr="00BA0EAC">
      <w:trPr>
        <w:trHeight w:hRule="exact" w:val="1839"/>
      </w:trPr>
      <w:tc>
        <w:tcPr>
          <w:tcW w:w="1818" w:type="dxa"/>
          <w:tcBorders>
            <w:bottom w:val="single" w:sz="4" w:space="0" w:color="000000"/>
          </w:tcBorders>
          <w:shd w:val="clear" w:color="auto" w:fill="auto"/>
        </w:tcPr>
        <w:p w:rsidR="00BA0EAC" w:rsidRDefault="00BA0EAC" w:rsidP="00283BBC">
          <w:pPr>
            <w:autoSpaceDE w:val="0"/>
            <w:snapToGrid w:val="0"/>
            <w:spacing w:after="0" w:line="240" w:lineRule="auto"/>
            <w:rPr>
              <w:rFonts w:ascii="Arial" w:hAnsi="Arial" w:cs="Arial"/>
              <w:b/>
              <w:bCs/>
              <w:lang w:eastAsia="pt-BR"/>
            </w:rPr>
          </w:pPr>
          <w:r>
            <w:rPr>
              <w:rFonts w:ascii="Arial" w:hAnsi="Arial" w:cs="Arial"/>
              <w:b/>
              <w:bCs/>
              <w:noProof/>
              <w:lang w:eastAsia="pt-BR"/>
            </w:rPr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98425</wp:posOffset>
                </wp:positionH>
                <wp:positionV relativeFrom="paragraph">
                  <wp:posOffset>93980</wp:posOffset>
                </wp:positionV>
                <wp:extent cx="802640" cy="1040130"/>
                <wp:effectExtent l="19050" t="0" r="0" b="0"/>
                <wp:wrapSquare wrapText="bothSides"/>
                <wp:docPr id="8" name="Imagem 1" descr="C:\Users\NUPAED\Desktop\Logo - IF PARÁ Vertical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NUPAED\Desktop\Logo - IF PARÁ Vertical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 l="8113" r="6350" b="6604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02640" cy="10401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6633" w:type="dxa"/>
          <w:tcBorders>
            <w:bottom w:val="single" w:sz="4" w:space="0" w:color="000000"/>
          </w:tcBorders>
          <w:shd w:val="clear" w:color="auto" w:fill="auto"/>
        </w:tcPr>
        <w:p w:rsidR="00BA0EAC" w:rsidRDefault="00BA0EAC" w:rsidP="00283BBC">
          <w:pPr>
            <w:spacing w:before="0" w:after="0" w:line="240" w:lineRule="auto"/>
            <w:jc w:val="center"/>
            <w:rPr>
              <w:rFonts w:ascii="Arial" w:hAnsi="Arial" w:cs="Arial"/>
              <w:b/>
              <w:sz w:val="18"/>
              <w:szCs w:val="18"/>
            </w:rPr>
          </w:pPr>
        </w:p>
        <w:p w:rsidR="00BA0EAC" w:rsidRDefault="00BA0EAC" w:rsidP="00283BBC">
          <w:pPr>
            <w:spacing w:before="0" w:after="0" w:line="240" w:lineRule="auto"/>
            <w:jc w:val="center"/>
            <w:rPr>
              <w:rFonts w:ascii="Arial" w:hAnsi="Arial" w:cs="Arial"/>
              <w:b/>
              <w:sz w:val="18"/>
              <w:szCs w:val="18"/>
            </w:rPr>
          </w:pPr>
        </w:p>
        <w:p w:rsidR="00BA0EAC" w:rsidRPr="00B94547" w:rsidRDefault="00BA0EAC" w:rsidP="00283BBC">
          <w:pPr>
            <w:spacing w:before="0" w:after="0" w:line="240" w:lineRule="auto"/>
            <w:jc w:val="center"/>
            <w:rPr>
              <w:rFonts w:ascii="Arial" w:hAnsi="Arial" w:cs="Arial"/>
              <w:b/>
              <w:sz w:val="18"/>
              <w:szCs w:val="18"/>
            </w:rPr>
          </w:pPr>
          <w:r w:rsidRPr="00B94547">
            <w:rPr>
              <w:rFonts w:ascii="Arial" w:hAnsi="Arial" w:cs="Arial"/>
              <w:b/>
              <w:sz w:val="18"/>
              <w:szCs w:val="18"/>
            </w:rPr>
            <w:t>SERVIÇO PÚBLICO FEDERAL</w:t>
          </w:r>
        </w:p>
        <w:p w:rsidR="00BA0EAC" w:rsidRPr="00B94547" w:rsidRDefault="00BA0EAC" w:rsidP="00283BBC">
          <w:pPr>
            <w:spacing w:before="0" w:after="0" w:line="240" w:lineRule="auto"/>
            <w:jc w:val="center"/>
            <w:rPr>
              <w:rFonts w:ascii="Arial" w:hAnsi="Arial" w:cs="Arial"/>
              <w:b/>
              <w:sz w:val="18"/>
              <w:szCs w:val="18"/>
            </w:rPr>
          </w:pPr>
          <w:r w:rsidRPr="00B94547">
            <w:rPr>
              <w:rFonts w:ascii="Arial" w:hAnsi="Arial" w:cs="Arial"/>
              <w:b/>
              <w:sz w:val="18"/>
              <w:szCs w:val="18"/>
            </w:rPr>
            <w:t>MINISTÉRIO DA EDUCAÇÃO</w:t>
          </w:r>
        </w:p>
        <w:p w:rsidR="00BA0EAC" w:rsidRPr="00B94547" w:rsidRDefault="00BA0EAC" w:rsidP="00283BBC">
          <w:pPr>
            <w:spacing w:before="0" w:after="0" w:line="240" w:lineRule="auto"/>
            <w:jc w:val="center"/>
            <w:rPr>
              <w:rFonts w:ascii="Arial" w:hAnsi="Arial" w:cs="Arial"/>
              <w:b/>
              <w:sz w:val="18"/>
              <w:szCs w:val="18"/>
            </w:rPr>
          </w:pPr>
          <w:r w:rsidRPr="00B94547">
            <w:rPr>
              <w:rFonts w:ascii="Arial" w:hAnsi="Arial" w:cs="Arial"/>
              <w:b/>
              <w:sz w:val="18"/>
              <w:szCs w:val="18"/>
            </w:rPr>
            <w:t>SECRETARIA DE EDUCAÇÃO PROFISSIONAL E TECNOLÓGICA</w:t>
          </w:r>
        </w:p>
        <w:p w:rsidR="00BA0EAC" w:rsidRPr="00B94547" w:rsidRDefault="00BA0EAC" w:rsidP="00283BBC">
          <w:pPr>
            <w:spacing w:before="0" w:after="0" w:line="240" w:lineRule="auto"/>
            <w:jc w:val="center"/>
            <w:rPr>
              <w:rFonts w:ascii="Arial" w:hAnsi="Arial" w:cs="Arial"/>
              <w:b/>
              <w:sz w:val="18"/>
              <w:szCs w:val="18"/>
            </w:rPr>
          </w:pPr>
          <w:r w:rsidRPr="00B94547">
            <w:rPr>
              <w:rFonts w:ascii="Arial" w:hAnsi="Arial" w:cs="Arial"/>
              <w:b/>
              <w:sz w:val="18"/>
              <w:szCs w:val="18"/>
            </w:rPr>
            <w:t xml:space="preserve">INSTITUTO FEDERAL DE EDUCAÇÃO, CIÊNCIA E TECNOLOGIA DO </w:t>
          </w:r>
          <w:proofErr w:type="gramStart"/>
          <w:r w:rsidRPr="00B94547">
            <w:rPr>
              <w:rFonts w:ascii="Arial" w:hAnsi="Arial" w:cs="Arial"/>
              <w:b/>
              <w:sz w:val="18"/>
              <w:szCs w:val="18"/>
            </w:rPr>
            <w:t>PAR</w:t>
          </w:r>
          <w:r>
            <w:rPr>
              <w:rFonts w:ascii="Arial" w:hAnsi="Arial" w:cs="Arial"/>
              <w:b/>
              <w:sz w:val="18"/>
              <w:szCs w:val="18"/>
            </w:rPr>
            <w:t>Á</w:t>
          </w:r>
          <w:proofErr w:type="gramEnd"/>
        </w:p>
        <w:p w:rsidR="00BA0EAC" w:rsidRPr="009D6425" w:rsidRDefault="00BA0EAC" w:rsidP="00283BBC">
          <w:pPr>
            <w:spacing w:before="0" w:after="0" w:line="240" w:lineRule="auto"/>
            <w:jc w:val="center"/>
            <w:rPr>
              <w:rFonts w:ascii="Arial" w:hAnsi="Arial" w:cs="Arial"/>
              <w:b/>
              <w:sz w:val="18"/>
            </w:rPr>
          </w:pPr>
          <w:r w:rsidRPr="00B94547">
            <w:rPr>
              <w:rFonts w:ascii="Arial" w:hAnsi="Arial" w:cs="Arial"/>
              <w:b/>
              <w:sz w:val="18"/>
              <w:szCs w:val="18"/>
            </w:rPr>
            <w:t>CAMPUS BELÉM</w:t>
          </w:r>
        </w:p>
      </w:tc>
      <w:tc>
        <w:tcPr>
          <w:tcW w:w="1283" w:type="dxa"/>
          <w:tcBorders>
            <w:bottom w:val="single" w:sz="4" w:space="0" w:color="000000"/>
          </w:tcBorders>
          <w:shd w:val="clear" w:color="auto" w:fill="auto"/>
        </w:tcPr>
        <w:p w:rsidR="00BA0EAC" w:rsidRDefault="00BA0EAC" w:rsidP="00283BBC">
          <w:pPr>
            <w:autoSpaceDE w:val="0"/>
            <w:snapToGrid w:val="0"/>
            <w:spacing w:after="0" w:line="240" w:lineRule="auto"/>
            <w:rPr>
              <w:rFonts w:ascii="Arial" w:hAnsi="Arial" w:cs="Arial"/>
              <w:b/>
              <w:bCs/>
              <w:sz w:val="20"/>
              <w:lang w:eastAsia="pt-BR"/>
            </w:rPr>
          </w:pPr>
          <w:r>
            <w:rPr>
              <w:noProof/>
              <w:lang w:eastAsia="pt-BR"/>
            </w:rPr>
            <w:drawing>
              <wp:anchor distT="0" distB="0" distL="114935" distR="114935" simplePos="0" relativeHeight="251663360" behindDoc="1" locked="0" layoutInCell="1" allowOverlap="1">
                <wp:simplePos x="0" y="0"/>
                <wp:positionH relativeFrom="column">
                  <wp:posOffset>-43815</wp:posOffset>
                </wp:positionH>
                <wp:positionV relativeFrom="paragraph">
                  <wp:posOffset>179070</wp:posOffset>
                </wp:positionV>
                <wp:extent cx="722630" cy="720090"/>
                <wp:effectExtent l="19050" t="0" r="1270" b="0"/>
                <wp:wrapSquare wrapText="bothSides"/>
                <wp:docPr id="9" name="Imagem 1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m 1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22630" cy="7200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</pic:spPr>
                    </pic:pic>
                  </a:graphicData>
                </a:graphic>
              </wp:anchor>
            </w:drawing>
          </w:r>
        </w:p>
      </w:tc>
    </w:tr>
  </w:tbl>
  <w:p w:rsidR="00BA0EAC" w:rsidRDefault="00BA0EAC">
    <w:pPr>
      <w:autoSpaceDE w:val="0"/>
      <w:spacing w:after="0" w:line="240" w:lineRule="auto"/>
      <w:rPr>
        <w:sz w:val="4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singleLevel"/>
    <w:tmpl w:val="00000002"/>
    <w:name w:val="WW8Num14"/>
    <w:lvl w:ilvl="0">
      <w:start w:val="1"/>
      <w:numFmt w:val="bullet"/>
      <w:lvlText w:val=""/>
      <w:lvlJc w:val="left"/>
      <w:pPr>
        <w:tabs>
          <w:tab w:val="num" w:pos="0"/>
        </w:tabs>
        <w:ind w:left="1080" w:hanging="360"/>
      </w:pPr>
      <w:rPr>
        <w:rFonts w:ascii="Symbol" w:hAnsi="Symbol" w:cs="Symbol"/>
      </w:rPr>
    </w:lvl>
  </w:abstractNum>
  <w:abstractNum w:abstractNumId="1">
    <w:nsid w:val="00000003"/>
    <w:multiLevelType w:val="multilevel"/>
    <w:tmpl w:val="00000003"/>
    <w:name w:val="WW8Num15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20" w:hanging="720"/>
      </w:pPr>
    </w:lvl>
    <w:lvl w:ilvl="2">
      <w:start w:val="1"/>
      <w:numFmt w:val="lowerLetter"/>
      <w:lvlText w:val="%3)"/>
      <w:lvlJc w:val="left"/>
      <w:pPr>
        <w:tabs>
          <w:tab w:val="num" w:pos="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108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800"/>
      </w:pPr>
    </w:lvl>
  </w:abstractNum>
  <w:abstractNum w:abstractNumId="2">
    <w:nsid w:val="00000004"/>
    <w:multiLevelType w:val="multilevel"/>
    <w:tmpl w:val="00000004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20" w:hanging="720"/>
      </w:pPr>
      <w:rPr>
        <w:strike w:val="0"/>
        <w:dstrike w:val="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108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800"/>
      </w:pPr>
    </w:lvl>
  </w:abstractNum>
  <w:abstractNum w:abstractNumId="3">
    <w:nsid w:val="00000005"/>
    <w:multiLevelType w:val="multilevel"/>
    <w:tmpl w:val="00000005"/>
    <w:name w:val="WW8Num32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440" w:hanging="360"/>
      </w:p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/>
      </w:rPr>
    </w:lvl>
    <w:lvl w:ilvl="3">
      <w:start w:val="6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/>
      </w:rPr>
    </w:lvl>
  </w:abstractNum>
  <w:abstractNum w:abstractNumId="4">
    <w:nsid w:val="107E6616"/>
    <w:multiLevelType w:val="hybridMultilevel"/>
    <w:tmpl w:val="3550CD10"/>
    <w:lvl w:ilvl="0" w:tplc="0416000F">
      <w:start w:val="1"/>
      <w:numFmt w:val="decimal"/>
      <w:lvlText w:val="%1."/>
      <w:lvlJc w:val="left"/>
      <w:pPr>
        <w:ind w:left="360" w:hanging="360"/>
      </w:p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1CEC310B"/>
    <w:multiLevelType w:val="multilevel"/>
    <w:tmpl w:val="4C803844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  <w:b/>
      </w:rPr>
    </w:lvl>
  </w:abstractNum>
  <w:abstractNum w:abstractNumId="6">
    <w:nsid w:val="54D70206"/>
    <w:multiLevelType w:val="multilevel"/>
    <w:tmpl w:val="7E94841C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>
    <w:nsid w:val="57A800E4"/>
    <w:multiLevelType w:val="multilevel"/>
    <w:tmpl w:val="3620C0FE"/>
    <w:lvl w:ilvl="0">
      <w:start w:val="5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20" w:hanging="720"/>
      </w:pPr>
      <w:rPr>
        <w:rFonts w:hint="default"/>
        <w:strike w:val="0"/>
        <w:dstrike w:val="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800"/>
      </w:pPr>
      <w:rPr>
        <w:rFonts w:hint="default"/>
      </w:rPr>
    </w:lvl>
  </w:abstractNum>
  <w:abstractNum w:abstractNumId="8">
    <w:nsid w:val="6C037754"/>
    <w:multiLevelType w:val="multilevel"/>
    <w:tmpl w:val="62B4E924"/>
    <w:lvl w:ilvl="0">
      <w:start w:val="5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0"/>
        </w:tabs>
        <w:ind w:left="720" w:hanging="720"/>
      </w:pPr>
      <w:rPr>
        <w:rFonts w:hint="default"/>
        <w:strike w:val="0"/>
        <w:dstrike w:val="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800"/>
      </w:pPr>
      <w:rPr>
        <w:rFonts w:hint="default"/>
      </w:rPr>
    </w:lvl>
  </w:abstractNum>
  <w:abstractNum w:abstractNumId="9">
    <w:nsid w:val="77FE2F18"/>
    <w:multiLevelType w:val="multilevel"/>
    <w:tmpl w:val="6B066780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8"/>
  </w:num>
  <w:num w:numId="7">
    <w:abstractNumId w:val="7"/>
  </w:num>
  <w:num w:numId="8">
    <w:abstractNumId w:val="5"/>
  </w:num>
  <w:num w:numId="9">
    <w:abstractNumId w:val="6"/>
  </w:num>
  <w:num w:numId="10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2530"/>
  </w:hdrShapeDefaults>
  <w:footnotePr>
    <w:footnote w:id="-1"/>
    <w:footnote w:id="0"/>
  </w:footnotePr>
  <w:endnotePr>
    <w:endnote w:id="-1"/>
    <w:endnote w:id="0"/>
  </w:endnotePr>
  <w:compat/>
  <w:rsids>
    <w:rsidRoot w:val="000F1BC9"/>
    <w:rsid w:val="000020FA"/>
    <w:rsid w:val="00002B9B"/>
    <w:rsid w:val="00011732"/>
    <w:rsid w:val="000375A1"/>
    <w:rsid w:val="000875ED"/>
    <w:rsid w:val="000B5178"/>
    <w:rsid w:val="000D3588"/>
    <w:rsid w:val="000F1BC9"/>
    <w:rsid w:val="00124958"/>
    <w:rsid w:val="0020415A"/>
    <w:rsid w:val="002326D0"/>
    <w:rsid w:val="00280B08"/>
    <w:rsid w:val="00283BBC"/>
    <w:rsid w:val="002F0071"/>
    <w:rsid w:val="002F31FC"/>
    <w:rsid w:val="00304DD2"/>
    <w:rsid w:val="003E22F5"/>
    <w:rsid w:val="00430617"/>
    <w:rsid w:val="00450F90"/>
    <w:rsid w:val="0047133D"/>
    <w:rsid w:val="004E6471"/>
    <w:rsid w:val="004F2628"/>
    <w:rsid w:val="0052564D"/>
    <w:rsid w:val="0056531C"/>
    <w:rsid w:val="0059446F"/>
    <w:rsid w:val="005C60FF"/>
    <w:rsid w:val="00644D45"/>
    <w:rsid w:val="00694D25"/>
    <w:rsid w:val="006F2B5E"/>
    <w:rsid w:val="00702021"/>
    <w:rsid w:val="0073111A"/>
    <w:rsid w:val="00732BCF"/>
    <w:rsid w:val="00753BC3"/>
    <w:rsid w:val="007659B3"/>
    <w:rsid w:val="00796221"/>
    <w:rsid w:val="007B770A"/>
    <w:rsid w:val="007B77B9"/>
    <w:rsid w:val="0081373D"/>
    <w:rsid w:val="0081541D"/>
    <w:rsid w:val="008A7419"/>
    <w:rsid w:val="008E4091"/>
    <w:rsid w:val="00904C1F"/>
    <w:rsid w:val="00941EA0"/>
    <w:rsid w:val="0096266C"/>
    <w:rsid w:val="00993E52"/>
    <w:rsid w:val="009943AC"/>
    <w:rsid w:val="009968E8"/>
    <w:rsid w:val="009D6425"/>
    <w:rsid w:val="00A554E8"/>
    <w:rsid w:val="00A6613E"/>
    <w:rsid w:val="00A87BE2"/>
    <w:rsid w:val="00A905E8"/>
    <w:rsid w:val="00AC6FC8"/>
    <w:rsid w:val="00AD2EBB"/>
    <w:rsid w:val="00AE2C08"/>
    <w:rsid w:val="00B32F18"/>
    <w:rsid w:val="00B94547"/>
    <w:rsid w:val="00BA0EAC"/>
    <w:rsid w:val="00BB6071"/>
    <w:rsid w:val="00BE5450"/>
    <w:rsid w:val="00BF26F5"/>
    <w:rsid w:val="00BF5FC8"/>
    <w:rsid w:val="00C33C60"/>
    <w:rsid w:val="00C46719"/>
    <w:rsid w:val="00CE6B9B"/>
    <w:rsid w:val="00D15573"/>
    <w:rsid w:val="00D83C94"/>
    <w:rsid w:val="00E14659"/>
    <w:rsid w:val="00E25093"/>
    <w:rsid w:val="00EB6653"/>
    <w:rsid w:val="00EC2696"/>
    <w:rsid w:val="00EF1CF0"/>
    <w:rsid w:val="00EF42ED"/>
    <w:rsid w:val="00F005DE"/>
    <w:rsid w:val="00F11898"/>
    <w:rsid w:val="00F5779F"/>
    <w:rsid w:val="00F74493"/>
    <w:rsid w:val="00FA65EA"/>
    <w:rsid w:val="00FD270F"/>
    <w:rsid w:val="00FF03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F1BC9"/>
    <w:pPr>
      <w:suppressAutoHyphens/>
      <w:spacing w:before="280" w:after="280" w:line="276" w:lineRule="auto"/>
    </w:pPr>
    <w:rPr>
      <w:sz w:val="22"/>
      <w:szCs w:val="22"/>
      <w:lang w:eastAsia="zh-C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rsid w:val="000F1BC9"/>
    <w:rPr>
      <w:color w:val="0000FF"/>
      <w:u w:val="single"/>
    </w:rPr>
  </w:style>
  <w:style w:type="paragraph" w:styleId="PargrafodaLista">
    <w:name w:val="List Paragraph"/>
    <w:basedOn w:val="Normal"/>
    <w:uiPriority w:val="34"/>
    <w:qFormat/>
    <w:rsid w:val="000F1BC9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0F1BC9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F1BC9"/>
    <w:rPr>
      <w:rFonts w:ascii="Tahoma" w:eastAsia="Calibri" w:hAnsi="Tahoma" w:cs="Tahoma"/>
      <w:sz w:val="16"/>
      <w:szCs w:val="16"/>
      <w:lang w:eastAsia="zh-CN"/>
    </w:rPr>
  </w:style>
  <w:style w:type="character" w:customStyle="1" w:styleId="highlight">
    <w:name w:val="highlight"/>
    <w:basedOn w:val="Fontepargpadro"/>
    <w:rsid w:val="00753BC3"/>
  </w:style>
  <w:style w:type="paragraph" w:styleId="Cabealho">
    <w:name w:val="header"/>
    <w:basedOn w:val="Normal"/>
    <w:link w:val="CabealhoChar"/>
    <w:uiPriority w:val="99"/>
    <w:semiHidden/>
    <w:unhideWhenUsed/>
    <w:rsid w:val="009D6425"/>
    <w:pPr>
      <w:tabs>
        <w:tab w:val="center" w:pos="4252"/>
        <w:tab w:val="right" w:pos="8504"/>
      </w:tabs>
      <w:spacing w:before="0"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9D6425"/>
    <w:rPr>
      <w:sz w:val="22"/>
      <w:szCs w:val="22"/>
      <w:lang w:eastAsia="zh-CN"/>
    </w:rPr>
  </w:style>
  <w:style w:type="paragraph" w:styleId="Rodap">
    <w:name w:val="footer"/>
    <w:basedOn w:val="Normal"/>
    <w:link w:val="RodapChar"/>
    <w:uiPriority w:val="99"/>
    <w:semiHidden/>
    <w:unhideWhenUsed/>
    <w:rsid w:val="009D6425"/>
    <w:pPr>
      <w:tabs>
        <w:tab w:val="center" w:pos="4252"/>
        <w:tab w:val="right" w:pos="8504"/>
      </w:tabs>
      <w:spacing w:before="0"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9D6425"/>
    <w:rPr>
      <w:sz w:val="22"/>
      <w:szCs w:val="22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7486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604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643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729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12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134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598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4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_rels/header4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EF7E999-7174-43D6-98E8-69966BC11A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1033</Words>
  <Characters>5583</Characters>
  <Application>Microsoft Office Word</Application>
  <DocSecurity>0</DocSecurity>
  <Lines>46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6603</CharactersWithSpaces>
  <SharedDoc>false</SharedDoc>
  <HLinks>
    <vt:vector size="18" baseType="variant">
      <vt:variant>
        <vt:i4>1638448</vt:i4>
      </vt:variant>
      <vt:variant>
        <vt:i4>6</vt:i4>
      </vt:variant>
      <vt:variant>
        <vt:i4>0</vt:i4>
      </vt:variant>
      <vt:variant>
        <vt:i4>5</vt:i4>
      </vt:variant>
      <vt:variant>
        <vt:lpwstr>mailto:uab.belem@ifpa.edu.br</vt:lpwstr>
      </vt:variant>
      <vt:variant>
        <vt:lpwstr/>
      </vt:variant>
      <vt:variant>
        <vt:i4>4587550</vt:i4>
      </vt:variant>
      <vt:variant>
        <vt:i4>3</vt:i4>
      </vt:variant>
      <vt:variant>
        <vt:i4>0</vt:i4>
      </vt:variant>
      <vt:variant>
        <vt:i4>5</vt:i4>
      </vt:variant>
      <vt:variant>
        <vt:lpwstr>http://www.ctead.ifpa.edu.br/</vt:lpwstr>
      </vt:variant>
      <vt:variant>
        <vt:lpwstr/>
      </vt:variant>
      <vt:variant>
        <vt:i4>2359333</vt:i4>
      </vt:variant>
      <vt:variant>
        <vt:i4>0</vt:i4>
      </vt:variant>
      <vt:variant>
        <vt:i4>0</vt:i4>
      </vt:variant>
      <vt:variant>
        <vt:i4>5</vt:i4>
      </vt:variant>
      <vt:variant>
        <vt:lpwstr>http://www.ifpa.edu.br/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joaquim.clemente</dc:creator>
  <cp:lastModifiedBy>NUPAED</cp:lastModifiedBy>
  <cp:revision>2</cp:revision>
  <cp:lastPrinted>2016-07-21T18:26:00Z</cp:lastPrinted>
  <dcterms:created xsi:type="dcterms:W3CDTF">2016-07-21T18:28:00Z</dcterms:created>
  <dcterms:modified xsi:type="dcterms:W3CDTF">2016-07-21T18:28:00Z</dcterms:modified>
</cp:coreProperties>
</file>